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  <w:bookmarkStart w:id="0" w:name="_GoBack"/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" w:line="200" w:lineRule="exact"/>
        <w:rPr>
          <w:color w:val="000000" w:themeColor="text1"/>
          <w:sz w:val="20"/>
          <w:szCs w:val="20"/>
        </w:rPr>
      </w:pPr>
    </w:p>
    <w:bookmarkEnd w:id="0"/>
    <w:p w:rsidR="00F95792" w:rsidRPr="00F95792" w:rsidRDefault="00F95792">
      <w:pPr>
        <w:pStyle w:val="Heading1"/>
        <w:kinsoku w:val="0"/>
        <w:overflowPunct w:val="0"/>
        <w:spacing w:line="1156" w:lineRule="exact"/>
        <w:ind w:left="960"/>
        <w:rPr>
          <w:b w:val="0"/>
          <w:bCs w:val="0"/>
          <w:i w:val="0"/>
          <w:iCs w:val="0"/>
          <w:color w:val="000000" w:themeColor="text1"/>
        </w:rPr>
      </w:pPr>
      <w:r w:rsidRPr="00F95792">
        <w:rPr>
          <w:color w:val="000000" w:themeColor="text1"/>
          <w:w w:val="110"/>
        </w:rPr>
        <w:t>1</w:t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2" w:line="220" w:lineRule="exact"/>
        <w:rPr>
          <w:color w:val="000000" w:themeColor="text1"/>
          <w:sz w:val="22"/>
          <w:szCs w:val="22"/>
        </w:rPr>
      </w:pPr>
    </w:p>
    <w:p w:rsidR="00F95792" w:rsidRPr="00F95792" w:rsidRDefault="00F95792">
      <w:pPr>
        <w:pStyle w:val="Heading2"/>
        <w:kinsoku w:val="0"/>
        <w:overflowPunct w:val="0"/>
        <w:ind w:left="960"/>
        <w:rPr>
          <w:color w:val="000000" w:themeColor="text1"/>
        </w:rPr>
      </w:pPr>
      <w:r w:rsidRPr="00F95792">
        <w:rPr>
          <w:color w:val="000000" w:themeColor="text1"/>
          <w:w w:val="90"/>
        </w:rPr>
        <w:t>ASSET</w:t>
      </w:r>
      <w:r w:rsidRPr="00F95792">
        <w:rPr>
          <w:color w:val="000000" w:themeColor="text1"/>
          <w:spacing w:val="-63"/>
          <w:w w:val="90"/>
        </w:rPr>
        <w:t xml:space="preserve"> </w:t>
      </w:r>
      <w:r w:rsidRPr="00F95792">
        <w:rPr>
          <w:color w:val="000000" w:themeColor="text1"/>
          <w:w w:val="90"/>
        </w:rPr>
        <w:t>RE</w:t>
      </w:r>
      <w:r w:rsidRPr="00F95792">
        <w:rPr>
          <w:color w:val="000000" w:themeColor="text1"/>
          <w:spacing w:val="-25"/>
          <w:w w:val="90"/>
        </w:rPr>
        <w:t>P</w:t>
      </w:r>
      <w:r w:rsidRPr="00F95792">
        <w:rPr>
          <w:color w:val="000000" w:themeColor="text1"/>
          <w:w w:val="90"/>
        </w:rPr>
        <w:t>AIR</w:t>
      </w:r>
    </w:p>
    <w:p w:rsidR="00F95792" w:rsidRPr="00F95792" w:rsidRDefault="00F95792">
      <w:pPr>
        <w:kinsoku w:val="0"/>
        <w:overflowPunct w:val="0"/>
        <w:spacing w:line="680" w:lineRule="exact"/>
        <w:ind w:left="960"/>
        <w:rPr>
          <w:rFonts w:ascii="Arial" w:hAnsi="Arial" w:cs="Arial"/>
          <w:color w:val="000000" w:themeColor="text1"/>
          <w:sz w:val="60"/>
          <w:szCs w:val="60"/>
        </w:rPr>
      </w:pPr>
      <w:r w:rsidRPr="00F95792">
        <w:rPr>
          <w:rFonts w:ascii="Arial" w:hAnsi="Arial" w:cs="Arial"/>
          <w:color w:val="000000" w:themeColor="text1"/>
          <w:w w:val="95"/>
          <w:sz w:val="60"/>
          <w:szCs w:val="60"/>
        </w:rPr>
        <w:t>and</w:t>
      </w:r>
      <w:r w:rsidRPr="00F95792">
        <w:rPr>
          <w:rFonts w:ascii="Arial" w:hAnsi="Arial" w:cs="Arial"/>
          <w:color w:val="000000" w:themeColor="text1"/>
          <w:spacing w:val="-46"/>
          <w:w w:val="95"/>
          <w:sz w:val="60"/>
          <w:szCs w:val="60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60"/>
          <w:szCs w:val="60"/>
        </w:rPr>
        <w:t>REPLACEMENT</w:t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3" w:line="280" w:lineRule="exact"/>
        <w:rPr>
          <w:color w:val="000000" w:themeColor="text1"/>
          <w:sz w:val="28"/>
          <w:szCs w:val="28"/>
        </w:rPr>
      </w:pPr>
    </w:p>
    <w:p w:rsidR="00F95792" w:rsidRPr="00F95792" w:rsidRDefault="00F95792">
      <w:pPr>
        <w:tabs>
          <w:tab w:val="left" w:pos="563"/>
        </w:tabs>
        <w:kinsoku w:val="0"/>
        <w:overflowPunct w:val="0"/>
        <w:spacing w:before="82"/>
        <w:ind w:left="110"/>
        <w:rPr>
          <w:rFonts w:ascii="Arial" w:hAnsi="Arial" w:cs="Arial"/>
          <w:color w:val="000000" w:themeColor="text1"/>
          <w:sz w:val="14"/>
          <w:szCs w:val="14"/>
        </w:rPr>
      </w:pPr>
      <w:r w:rsidRPr="00F95792">
        <w:rPr>
          <w:rFonts w:ascii="Arial" w:hAnsi="Arial" w:cs="Arial"/>
          <w:b/>
          <w:bCs/>
          <w:color w:val="000000" w:themeColor="text1"/>
          <w:spacing w:val="-1"/>
          <w:w w:val="90"/>
          <w:sz w:val="14"/>
          <w:szCs w:val="14"/>
        </w:rPr>
        <w:t>1</w:t>
      </w:r>
      <w:r w:rsidRPr="00F95792">
        <w:rPr>
          <w:rFonts w:ascii="Arial" w:hAnsi="Arial" w:cs="Arial"/>
          <w:b/>
          <w:bCs/>
          <w:color w:val="000000" w:themeColor="text1"/>
          <w:w w:val="90"/>
          <w:sz w:val="14"/>
          <w:szCs w:val="14"/>
        </w:rPr>
        <w:t>2</w:t>
      </w:r>
      <w:r w:rsidRPr="00F95792">
        <w:rPr>
          <w:rFonts w:ascii="Arial" w:hAnsi="Arial" w:cs="Arial"/>
          <w:b/>
          <w:bCs/>
          <w:color w:val="000000" w:themeColor="text1"/>
          <w:w w:val="90"/>
          <w:sz w:val="14"/>
          <w:szCs w:val="14"/>
        </w:rPr>
        <w:tab/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13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Recove</w:t>
      </w:r>
      <w:r w:rsidRPr="00F95792">
        <w:rPr>
          <w:rFonts w:ascii="Arial" w:hAnsi="Arial" w:cs="Arial"/>
          <w:i/>
          <w:iCs/>
          <w:color w:val="000000" w:themeColor="text1"/>
          <w:spacing w:val="2"/>
          <w:w w:val="90"/>
          <w:sz w:val="14"/>
          <w:szCs w:val="14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y</w:t>
      </w:r>
      <w:r w:rsidRPr="00F95792">
        <w:rPr>
          <w:rFonts w:ascii="Arial" w:hAnsi="Arial" w:cs="Arial"/>
          <w:i/>
          <w:iCs/>
          <w:color w:val="000000" w:themeColor="text1"/>
          <w:spacing w:val="13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Sto</w:t>
      </w:r>
      <w:r w:rsidRPr="00F95792">
        <w:rPr>
          <w:rFonts w:ascii="Arial" w:hAnsi="Arial" w:cs="Arial"/>
          <w:i/>
          <w:iCs/>
          <w:color w:val="000000" w:themeColor="text1"/>
          <w:spacing w:val="1"/>
          <w:w w:val="90"/>
          <w:sz w:val="14"/>
          <w:szCs w:val="14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y</w:t>
      </w:r>
      <w:r w:rsidRPr="00F95792">
        <w:rPr>
          <w:rFonts w:ascii="Arial" w:hAnsi="Arial" w:cs="Arial"/>
          <w:i/>
          <w:iCs/>
          <w:color w:val="000000" w:themeColor="text1"/>
          <w:spacing w:val="14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-</w:t>
      </w:r>
      <w:r w:rsidRPr="00F95792">
        <w:rPr>
          <w:rFonts w:ascii="Arial" w:hAnsi="Arial" w:cs="Arial"/>
          <w:i/>
          <w:iCs/>
          <w:color w:val="000000" w:themeColor="text1"/>
          <w:spacing w:val="13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13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2003</w:t>
      </w:r>
      <w:r w:rsidRPr="00F95792">
        <w:rPr>
          <w:rFonts w:ascii="Arial" w:hAnsi="Arial" w:cs="Arial"/>
          <w:i/>
          <w:iCs/>
          <w:color w:val="000000" w:themeColor="text1"/>
          <w:spacing w:val="13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Alpine</w:t>
      </w:r>
      <w:r w:rsidRPr="00F95792">
        <w:rPr>
          <w:rFonts w:ascii="Arial" w:hAnsi="Arial" w:cs="Arial"/>
          <w:i/>
          <w:iCs/>
          <w:color w:val="000000" w:themeColor="text1"/>
          <w:spacing w:val="14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Fires</w:t>
      </w:r>
    </w:p>
    <w:p w:rsidR="00F95792" w:rsidRPr="00F95792" w:rsidRDefault="00F95792">
      <w:pPr>
        <w:tabs>
          <w:tab w:val="left" w:pos="563"/>
        </w:tabs>
        <w:kinsoku w:val="0"/>
        <w:overflowPunct w:val="0"/>
        <w:spacing w:before="82"/>
        <w:ind w:left="110"/>
        <w:rPr>
          <w:rFonts w:ascii="Arial" w:hAnsi="Arial" w:cs="Arial"/>
          <w:color w:val="000000" w:themeColor="text1"/>
          <w:sz w:val="14"/>
          <w:szCs w:val="14"/>
        </w:rPr>
        <w:sectPr w:rsidR="00F95792" w:rsidRPr="00F95792">
          <w:type w:val="continuous"/>
          <w:pgSz w:w="11906" w:h="16840"/>
          <w:pgMar w:top="1560" w:right="1680" w:bottom="0" w:left="740" w:header="720" w:footer="720" w:gutter="0"/>
          <w:cols w:space="720"/>
          <w:noEndnote/>
        </w:sectPr>
      </w:pPr>
    </w:p>
    <w:p w:rsidR="00F95792" w:rsidRPr="00F95792" w:rsidRDefault="00F95792">
      <w:pPr>
        <w:kinsoku w:val="0"/>
        <w:overflowPunct w:val="0"/>
        <w:spacing w:before="2" w:line="170" w:lineRule="exact"/>
        <w:rPr>
          <w:color w:val="000000" w:themeColor="text1"/>
          <w:sz w:val="17"/>
          <w:szCs w:val="17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pStyle w:val="Heading7"/>
        <w:kinsoku w:val="0"/>
        <w:overflowPunct w:val="0"/>
        <w:spacing w:before="56"/>
        <w:ind w:firstLine="0"/>
        <w:rPr>
          <w:color w:val="000000" w:themeColor="text1"/>
        </w:rPr>
      </w:pPr>
      <w:r w:rsidRPr="00F95792">
        <w:rPr>
          <w:color w:val="000000" w:themeColor="text1"/>
          <w:w w:val="85"/>
        </w:rPr>
        <w:t>IN</w:t>
      </w:r>
      <w:r w:rsidRPr="00F95792">
        <w:rPr>
          <w:color w:val="000000" w:themeColor="text1"/>
          <w:spacing w:val="27"/>
          <w:w w:val="85"/>
        </w:rPr>
        <w:t xml:space="preserve"> </w:t>
      </w:r>
      <w:r w:rsidRPr="00F95792">
        <w:rPr>
          <w:color w:val="000000" w:themeColor="text1"/>
          <w:spacing w:val="-30"/>
          <w:w w:val="85"/>
        </w:rPr>
        <w:t>P</w:t>
      </w:r>
      <w:r w:rsidRPr="00F95792">
        <w:rPr>
          <w:color w:val="000000" w:themeColor="text1"/>
          <w:w w:val="85"/>
        </w:rPr>
        <w:t>ARKS,</w:t>
      </w:r>
      <w:r w:rsidRPr="00F95792">
        <w:rPr>
          <w:color w:val="000000" w:themeColor="text1"/>
          <w:spacing w:val="28"/>
          <w:w w:val="85"/>
        </w:rPr>
        <w:t xml:space="preserve"> </w:t>
      </w:r>
      <w:r w:rsidRPr="00F95792">
        <w:rPr>
          <w:color w:val="000000" w:themeColor="text1"/>
          <w:w w:val="85"/>
        </w:rPr>
        <w:t>FORESTS</w:t>
      </w:r>
      <w:r w:rsidRPr="00F95792">
        <w:rPr>
          <w:color w:val="000000" w:themeColor="text1"/>
          <w:spacing w:val="28"/>
          <w:w w:val="85"/>
        </w:rPr>
        <w:t xml:space="preserve"> </w:t>
      </w:r>
      <w:r w:rsidRPr="00F95792">
        <w:rPr>
          <w:color w:val="000000" w:themeColor="text1"/>
          <w:w w:val="85"/>
        </w:rPr>
        <w:t>AND</w:t>
      </w:r>
      <w:r w:rsidRPr="00F95792">
        <w:rPr>
          <w:color w:val="000000" w:themeColor="text1"/>
          <w:spacing w:val="28"/>
          <w:w w:val="85"/>
        </w:rPr>
        <w:t xml:space="preserve"> </w:t>
      </w:r>
      <w:r w:rsidRPr="00F95792">
        <w:rPr>
          <w:color w:val="000000" w:themeColor="text1"/>
          <w:w w:val="85"/>
        </w:rPr>
        <w:t>ALPINE</w:t>
      </w:r>
      <w:r w:rsidRPr="00F95792">
        <w:rPr>
          <w:color w:val="000000" w:themeColor="text1"/>
          <w:spacing w:val="28"/>
          <w:w w:val="85"/>
        </w:rPr>
        <w:t xml:space="preserve"> </w:t>
      </w:r>
      <w:r w:rsidRPr="00F95792">
        <w:rPr>
          <w:color w:val="000000" w:themeColor="text1"/>
          <w:w w:val="85"/>
        </w:rPr>
        <w:t>RESO</w:t>
      </w:r>
      <w:r w:rsidRPr="00F95792">
        <w:rPr>
          <w:color w:val="000000" w:themeColor="text1"/>
          <w:spacing w:val="2"/>
          <w:w w:val="85"/>
        </w:rPr>
        <w:t>R</w:t>
      </w:r>
      <w:r w:rsidRPr="00F95792">
        <w:rPr>
          <w:color w:val="000000" w:themeColor="text1"/>
          <w:w w:val="85"/>
        </w:rPr>
        <w:t>TS,</w:t>
      </w:r>
      <w:r w:rsidRPr="00F95792">
        <w:rPr>
          <w:color w:val="000000" w:themeColor="text1"/>
          <w:spacing w:val="28"/>
          <w:w w:val="85"/>
        </w:rPr>
        <w:t xml:space="preserve"> </w:t>
      </w:r>
      <w:r w:rsidRPr="00F95792">
        <w:rPr>
          <w:color w:val="000000" w:themeColor="text1"/>
          <w:w w:val="85"/>
        </w:rPr>
        <w:t>many</w:t>
      </w:r>
      <w:r w:rsidRPr="00F95792">
        <w:rPr>
          <w:color w:val="000000" w:themeColor="text1"/>
          <w:spacing w:val="28"/>
          <w:w w:val="85"/>
        </w:rPr>
        <w:t xml:space="preserve"> </w:t>
      </w:r>
      <w:r w:rsidRPr="00F95792">
        <w:rPr>
          <w:color w:val="000000" w:themeColor="text1"/>
          <w:w w:val="85"/>
        </w:rPr>
        <w:t>visitor</w:t>
      </w:r>
    </w:p>
    <w:p w:rsidR="00F95792" w:rsidRPr="00F95792" w:rsidRDefault="00F95792">
      <w:pPr>
        <w:kinsoku w:val="0"/>
        <w:overflowPunct w:val="0"/>
        <w:spacing w:before="17" w:line="250" w:lineRule="auto"/>
        <w:ind w:left="100" w:right="1428"/>
        <w:rPr>
          <w:rFonts w:ascii="Arial" w:hAnsi="Arial" w:cs="Arial"/>
          <w:color w:val="000000" w:themeColor="text1"/>
          <w:sz w:val="34"/>
          <w:szCs w:val="34"/>
        </w:rPr>
      </w:pP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and</w:t>
      </w:r>
      <w:r w:rsidRPr="00F95792">
        <w:rPr>
          <w:rFonts w:ascii="Arial" w:hAnsi="Arial" w:cs="Arial"/>
          <w:color w:val="000000" w:themeColor="text1"/>
          <w:spacing w:val="24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management</w:t>
      </w:r>
      <w:r w:rsidRPr="00F95792">
        <w:rPr>
          <w:rFonts w:ascii="Arial" w:hAnsi="Arial" w:cs="Arial"/>
          <w:color w:val="000000" w:themeColor="text1"/>
          <w:spacing w:val="24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facilities</w:t>
      </w:r>
      <w:r w:rsidRPr="00F95792">
        <w:rPr>
          <w:rFonts w:ascii="Arial" w:hAnsi="Arial" w:cs="Arial"/>
          <w:color w:val="000000" w:themeColor="text1"/>
          <w:spacing w:val="24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we</w:t>
      </w:r>
      <w:r w:rsidRPr="00F95792">
        <w:rPr>
          <w:rFonts w:ascii="Arial" w:hAnsi="Arial" w:cs="Arial"/>
          <w:color w:val="000000" w:themeColor="text1"/>
          <w:spacing w:val="-7"/>
          <w:w w:val="95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e</w:t>
      </w:r>
      <w:r w:rsidRPr="00F95792">
        <w:rPr>
          <w:rFonts w:ascii="Arial" w:hAnsi="Arial" w:cs="Arial"/>
          <w:color w:val="000000" w:themeColor="text1"/>
          <w:spacing w:val="24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dest</w:t>
      </w:r>
      <w:r w:rsidRPr="00F95792">
        <w:rPr>
          <w:rFonts w:ascii="Arial" w:hAnsi="Arial" w:cs="Arial"/>
          <w:color w:val="000000" w:themeColor="text1"/>
          <w:spacing w:val="-7"/>
          <w:w w:val="95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oyed</w:t>
      </w:r>
      <w:r w:rsidRPr="00F95792">
        <w:rPr>
          <w:rFonts w:ascii="Arial" w:hAnsi="Arial" w:cs="Arial"/>
          <w:color w:val="000000" w:themeColor="text1"/>
          <w:spacing w:val="24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or</w:t>
      </w:r>
      <w:r w:rsidRPr="00F95792">
        <w:rPr>
          <w:rFonts w:ascii="Arial" w:hAnsi="Arial" w:cs="Arial"/>
          <w:color w:val="000000" w:themeColor="text1"/>
          <w:spacing w:val="24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damaged by</w:t>
      </w:r>
      <w:r w:rsidRPr="00F95792">
        <w:rPr>
          <w:rFonts w:ascii="Arial" w:hAnsi="Arial" w:cs="Arial"/>
          <w:color w:val="000000" w:themeColor="text1"/>
          <w:spacing w:val="12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the</w:t>
      </w:r>
      <w:r w:rsidRPr="00F95792">
        <w:rPr>
          <w:rFonts w:ascii="Arial" w:hAnsi="Arial" w:cs="Arial"/>
          <w:color w:val="000000" w:themeColor="text1"/>
          <w:spacing w:val="13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fi</w:t>
      </w:r>
      <w:r w:rsidRPr="00F95792">
        <w:rPr>
          <w:rFonts w:ascii="Arial" w:hAnsi="Arial" w:cs="Arial"/>
          <w:color w:val="000000" w:themeColor="text1"/>
          <w:spacing w:val="-7"/>
          <w:w w:val="95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es.</w:t>
      </w:r>
      <w:r w:rsidRPr="00F95792">
        <w:rPr>
          <w:rFonts w:ascii="Arial" w:hAnsi="Arial" w:cs="Arial"/>
          <w:color w:val="000000" w:themeColor="text1"/>
          <w:spacing w:val="13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It</w:t>
      </w:r>
      <w:r w:rsidRPr="00F95792">
        <w:rPr>
          <w:rFonts w:ascii="Arial" w:hAnsi="Arial" w:cs="Arial"/>
          <w:color w:val="000000" w:themeColor="text1"/>
          <w:spacing w:val="13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was</w:t>
      </w:r>
      <w:r w:rsidRPr="00F95792">
        <w:rPr>
          <w:rFonts w:ascii="Arial" w:hAnsi="Arial" w:cs="Arial"/>
          <w:color w:val="000000" w:themeColor="text1"/>
          <w:spacing w:val="13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important</w:t>
      </w:r>
      <w:r w:rsidRPr="00F95792">
        <w:rPr>
          <w:rFonts w:ascii="Arial" w:hAnsi="Arial" w:cs="Arial"/>
          <w:color w:val="000000" w:themeColor="text1"/>
          <w:spacing w:val="13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to</w:t>
      </w:r>
      <w:r w:rsidRPr="00F95792">
        <w:rPr>
          <w:rFonts w:ascii="Arial" w:hAnsi="Arial" w:cs="Arial"/>
          <w:color w:val="000000" w:themeColor="text1"/>
          <w:spacing w:val="13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pacing w:val="-6"/>
          <w:w w:val="95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eplace</w:t>
      </w:r>
      <w:r w:rsidRPr="00F95792">
        <w:rPr>
          <w:rFonts w:ascii="Arial" w:hAnsi="Arial" w:cs="Arial"/>
          <w:color w:val="000000" w:themeColor="text1"/>
          <w:spacing w:val="13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these</w:t>
      </w:r>
      <w:r w:rsidRPr="00F95792">
        <w:rPr>
          <w:rFonts w:ascii="Arial" w:hAnsi="Arial" w:cs="Arial"/>
          <w:color w:val="000000" w:themeColor="text1"/>
          <w:spacing w:val="12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assets</w:t>
      </w:r>
      <w:r w:rsidRPr="00F95792">
        <w:rPr>
          <w:rFonts w:ascii="Arial" w:hAnsi="Arial" w:cs="Arial"/>
          <w:color w:val="000000" w:themeColor="text1"/>
          <w:w w:val="86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quickly</w:t>
      </w:r>
      <w:r w:rsidRPr="00F95792">
        <w:rPr>
          <w:rFonts w:ascii="Arial" w:hAnsi="Arial" w:cs="Arial"/>
          <w:color w:val="000000" w:themeColor="text1"/>
          <w:spacing w:val="29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to</w:t>
      </w:r>
      <w:r w:rsidRPr="00F95792">
        <w:rPr>
          <w:rFonts w:ascii="Arial" w:hAnsi="Arial" w:cs="Arial"/>
          <w:color w:val="000000" w:themeColor="text1"/>
          <w:spacing w:val="29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facilitate</w:t>
      </w:r>
      <w:r w:rsidRPr="00F95792">
        <w:rPr>
          <w:rFonts w:ascii="Arial" w:hAnsi="Arial" w:cs="Arial"/>
          <w:color w:val="000000" w:themeColor="text1"/>
          <w:spacing w:val="29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the</w:t>
      </w:r>
      <w:r w:rsidRPr="00F95792">
        <w:rPr>
          <w:rFonts w:ascii="Arial" w:hAnsi="Arial" w:cs="Arial"/>
          <w:color w:val="000000" w:themeColor="text1"/>
          <w:spacing w:val="29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pacing w:val="-8"/>
          <w:w w:val="95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ecove</w:t>
      </w:r>
      <w:r w:rsidRPr="00F95792">
        <w:rPr>
          <w:rFonts w:ascii="Arial" w:hAnsi="Arial" w:cs="Arial"/>
          <w:color w:val="000000" w:themeColor="text1"/>
          <w:spacing w:val="-2"/>
          <w:w w:val="95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y</w:t>
      </w:r>
      <w:r w:rsidRPr="00F95792">
        <w:rPr>
          <w:rFonts w:ascii="Arial" w:hAnsi="Arial" w:cs="Arial"/>
          <w:color w:val="000000" w:themeColor="text1"/>
          <w:spacing w:val="30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of</w:t>
      </w:r>
      <w:r w:rsidRPr="00F95792">
        <w:rPr>
          <w:rFonts w:ascii="Arial" w:hAnsi="Arial" w:cs="Arial"/>
          <w:color w:val="000000" w:themeColor="text1"/>
          <w:spacing w:val="29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the</w:t>
      </w:r>
      <w:r w:rsidRPr="00F95792">
        <w:rPr>
          <w:rFonts w:ascii="Arial" w:hAnsi="Arial" w:cs="Arial"/>
          <w:color w:val="000000" w:themeColor="text1"/>
          <w:spacing w:val="29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pacing w:val="-7"/>
          <w:w w:val="95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ec</w:t>
      </w:r>
      <w:r w:rsidRPr="00F95792">
        <w:rPr>
          <w:rFonts w:ascii="Arial" w:hAnsi="Arial" w:cs="Arial"/>
          <w:color w:val="000000" w:themeColor="text1"/>
          <w:spacing w:val="-8"/>
          <w:w w:val="95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eation</w:t>
      </w:r>
      <w:r w:rsidRPr="00F95792">
        <w:rPr>
          <w:rFonts w:ascii="Arial" w:hAnsi="Arial" w:cs="Arial"/>
          <w:color w:val="000000" w:themeColor="text1"/>
          <w:spacing w:val="29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and</w:t>
      </w:r>
      <w:r w:rsidRPr="00F95792">
        <w:rPr>
          <w:rFonts w:ascii="Arial" w:hAnsi="Arial" w:cs="Arial"/>
          <w:color w:val="000000" w:themeColor="text1"/>
          <w:w w:val="96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tourism</w:t>
      </w:r>
      <w:r w:rsidRPr="00F95792">
        <w:rPr>
          <w:rFonts w:ascii="Arial" w:hAnsi="Arial" w:cs="Arial"/>
          <w:color w:val="000000" w:themeColor="text1"/>
          <w:spacing w:val="-10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sectors</w:t>
      </w:r>
      <w:r w:rsidRPr="00F95792">
        <w:rPr>
          <w:rFonts w:ascii="Arial" w:hAnsi="Arial" w:cs="Arial"/>
          <w:color w:val="000000" w:themeColor="text1"/>
          <w:spacing w:val="-9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and</w:t>
      </w:r>
      <w:r w:rsidRPr="00F95792">
        <w:rPr>
          <w:rFonts w:ascii="Arial" w:hAnsi="Arial" w:cs="Arial"/>
          <w:color w:val="000000" w:themeColor="text1"/>
          <w:spacing w:val="-9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ensu</w:t>
      </w:r>
      <w:r w:rsidRPr="00F95792">
        <w:rPr>
          <w:rFonts w:ascii="Arial" w:hAnsi="Arial" w:cs="Arial"/>
          <w:color w:val="000000" w:themeColor="text1"/>
          <w:spacing w:val="-9"/>
          <w:w w:val="95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e</w:t>
      </w:r>
      <w:r w:rsidRPr="00F95792">
        <w:rPr>
          <w:rFonts w:ascii="Arial" w:hAnsi="Arial" w:cs="Arial"/>
          <w:color w:val="000000" w:themeColor="text1"/>
          <w:spacing w:val="-9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safe</w:t>
      </w:r>
      <w:r w:rsidRPr="00F95792">
        <w:rPr>
          <w:rFonts w:ascii="Arial" w:hAnsi="Arial" w:cs="Arial"/>
          <w:color w:val="000000" w:themeColor="text1"/>
          <w:spacing w:val="-9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access</w:t>
      </w:r>
      <w:r w:rsidRPr="00F95792">
        <w:rPr>
          <w:rFonts w:ascii="Arial" w:hAnsi="Arial" w:cs="Arial"/>
          <w:color w:val="000000" w:themeColor="text1"/>
          <w:spacing w:val="-9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for</w:t>
      </w:r>
      <w:r w:rsidRPr="00F95792">
        <w:rPr>
          <w:rFonts w:ascii="Arial" w:hAnsi="Arial" w:cs="Arial"/>
          <w:color w:val="000000" w:themeColor="text1"/>
          <w:spacing w:val="-9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visitors</w:t>
      </w:r>
    </w:p>
    <w:p w:rsidR="00F95792" w:rsidRPr="00F95792" w:rsidRDefault="00F95792">
      <w:pPr>
        <w:kinsoku w:val="0"/>
        <w:overflowPunct w:val="0"/>
        <w:ind w:left="100"/>
        <w:rPr>
          <w:rFonts w:ascii="Arial" w:hAnsi="Arial" w:cs="Arial"/>
          <w:color w:val="000000" w:themeColor="text1"/>
          <w:sz w:val="34"/>
          <w:szCs w:val="34"/>
        </w:rPr>
      </w:pP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and</w:t>
      </w:r>
      <w:r w:rsidRPr="00F95792">
        <w:rPr>
          <w:rFonts w:ascii="Arial" w:hAnsi="Arial" w:cs="Arial"/>
          <w:color w:val="000000" w:themeColor="text1"/>
          <w:spacing w:val="14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land</w:t>
      </w:r>
      <w:r w:rsidRPr="00F95792">
        <w:rPr>
          <w:rFonts w:ascii="Arial" w:hAnsi="Arial" w:cs="Arial"/>
          <w:color w:val="000000" w:themeColor="text1"/>
          <w:spacing w:val="15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managers.</w:t>
      </w:r>
    </w:p>
    <w:p w:rsidR="00F95792" w:rsidRPr="00F95792" w:rsidRDefault="00F95792">
      <w:pPr>
        <w:kinsoku w:val="0"/>
        <w:overflowPunct w:val="0"/>
        <w:spacing w:line="130" w:lineRule="exact"/>
        <w:rPr>
          <w:color w:val="000000" w:themeColor="text1"/>
          <w:sz w:val="13"/>
          <w:szCs w:val="13"/>
        </w:rPr>
      </w:pPr>
    </w:p>
    <w:p w:rsidR="00F95792" w:rsidRPr="00F95792" w:rsidRDefault="00F95792">
      <w:pPr>
        <w:kinsoku w:val="0"/>
        <w:overflowPunct w:val="0"/>
        <w:spacing w:line="250" w:lineRule="auto"/>
        <w:ind w:left="100" w:right="1340"/>
        <w:rPr>
          <w:rFonts w:ascii="Arial" w:hAnsi="Arial" w:cs="Arial"/>
          <w:color w:val="000000" w:themeColor="text1"/>
          <w:sz w:val="34"/>
          <w:szCs w:val="34"/>
        </w:rPr>
      </w:pP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Assets</w:t>
      </w:r>
      <w:r w:rsidRPr="00F95792">
        <w:rPr>
          <w:rFonts w:ascii="Arial" w:hAnsi="Arial" w:cs="Arial"/>
          <w:color w:val="000000" w:themeColor="text1"/>
          <w:spacing w:val="9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needing</w:t>
      </w:r>
      <w:r w:rsidRPr="00F95792">
        <w:rPr>
          <w:rFonts w:ascii="Arial" w:hAnsi="Arial" w:cs="Arial"/>
          <w:color w:val="000000" w:themeColor="text1"/>
          <w:spacing w:val="9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pacing w:val="-7"/>
          <w:w w:val="95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epair</w:t>
      </w:r>
      <w:r w:rsidRPr="00F95792">
        <w:rPr>
          <w:rFonts w:ascii="Arial" w:hAnsi="Arial" w:cs="Arial"/>
          <w:color w:val="000000" w:themeColor="text1"/>
          <w:spacing w:val="9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or</w:t>
      </w:r>
      <w:r w:rsidRPr="00F95792">
        <w:rPr>
          <w:rFonts w:ascii="Arial" w:hAnsi="Arial" w:cs="Arial"/>
          <w:color w:val="000000" w:themeColor="text1"/>
          <w:spacing w:val="9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pacing w:val="-6"/>
          <w:w w:val="95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eplacement</w:t>
      </w:r>
      <w:r w:rsidRPr="00F95792">
        <w:rPr>
          <w:rFonts w:ascii="Arial" w:hAnsi="Arial" w:cs="Arial"/>
          <w:color w:val="000000" w:themeColor="text1"/>
          <w:spacing w:val="9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included</w:t>
      </w:r>
      <w:r w:rsidRPr="00F95792">
        <w:rPr>
          <w:rFonts w:ascii="Arial" w:hAnsi="Arial" w:cs="Arial"/>
          <w:color w:val="000000" w:themeColor="text1"/>
          <w:spacing w:val="9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picnic a</w:t>
      </w:r>
      <w:r w:rsidRPr="00F95792">
        <w:rPr>
          <w:rFonts w:ascii="Arial" w:hAnsi="Arial" w:cs="Arial"/>
          <w:color w:val="000000" w:themeColor="text1"/>
          <w:spacing w:val="-8"/>
          <w:w w:val="95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eas,</w:t>
      </w:r>
      <w:r w:rsidRPr="00F95792">
        <w:rPr>
          <w:rFonts w:ascii="Arial" w:hAnsi="Arial" w:cs="Arial"/>
          <w:color w:val="000000" w:themeColor="text1"/>
          <w:spacing w:val="31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camping</w:t>
      </w:r>
      <w:r w:rsidRPr="00F95792">
        <w:rPr>
          <w:rFonts w:ascii="Arial" w:hAnsi="Arial" w:cs="Arial"/>
          <w:color w:val="000000" w:themeColor="text1"/>
          <w:spacing w:val="32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g</w:t>
      </w:r>
      <w:r w:rsidRPr="00F95792">
        <w:rPr>
          <w:rFonts w:ascii="Arial" w:hAnsi="Arial" w:cs="Arial"/>
          <w:color w:val="000000" w:themeColor="text1"/>
          <w:spacing w:val="-6"/>
          <w:w w:val="95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ounds,</w:t>
      </w:r>
      <w:r w:rsidRPr="00F95792">
        <w:rPr>
          <w:rFonts w:ascii="Arial" w:hAnsi="Arial" w:cs="Arial"/>
          <w:color w:val="000000" w:themeColor="text1"/>
          <w:spacing w:val="32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pacing w:val="-7"/>
          <w:w w:val="95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efuge</w:t>
      </w:r>
      <w:r w:rsidRPr="00F95792">
        <w:rPr>
          <w:rFonts w:ascii="Arial" w:hAnsi="Arial" w:cs="Arial"/>
          <w:color w:val="000000" w:themeColor="text1"/>
          <w:spacing w:val="32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huts,</w:t>
      </w:r>
      <w:r w:rsidRPr="00F95792">
        <w:rPr>
          <w:rFonts w:ascii="Arial" w:hAnsi="Arial" w:cs="Arial"/>
          <w:color w:val="000000" w:themeColor="text1"/>
          <w:spacing w:val="32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lookouts,</w:t>
      </w:r>
      <w:r w:rsidRPr="00F95792">
        <w:rPr>
          <w:rFonts w:ascii="Arial" w:hAnsi="Arial" w:cs="Arial"/>
          <w:color w:val="000000" w:themeColor="text1"/>
          <w:spacing w:val="32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toilets,</w:t>
      </w:r>
      <w:r w:rsidRPr="00F95792">
        <w:rPr>
          <w:rFonts w:ascii="Arial" w:hAnsi="Arial" w:cs="Arial"/>
          <w:color w:val="000000" w:themeColor="text1"/>
          <w:w w:val="98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pacing w:val="-5"/>
          <w:w w:val="95"/>
          <w:sz w:val="34"/>
          <w:szCs w:val="34"/>
        </w:rPr>
        <w:t>ca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spacing w:val="17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pacing w:val="-5"/>
          <w:w w:val="95"/>
          <w:sz w:val="34"/>
          <w:szCs w:val="34"/>
        </w:rPr>
        <w:t>parks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,</w:t>
      </w:r>
      <w:r w:rsidRPr="00F95792">
        <w:rPr>
          <w:rFonts w:ascii="Arial" w:hAnsi="Arial" w:cs="Arial"/>
          <w:color w:val="000000" w:themeColor="text1"/>
          <w:spacing w:val="17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pacing w:val="-11"/>
          <w:w w:val="95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spacing w:val="-5"/>
          <w:w w:val="95"/>
          <w:sz w:val="34"/>
          <w:szCs w:val="34"/>
        </w:rPr>
        <w:t>oads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,</w:t>
      </w:r>
      <w:r w:rsidRPr="00F95792">
        <w:rPr>
          <w:rFonts w:ascii="Arial" w:hAnsi="Arial" w:cs="Arial"/>
          <w:color w:val="000000" w:themeColor="text1"/>
          <w:spacing w:val="16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pacing w:val="-4"/>
          <w:w w:val="95"/>
          <w:sz w:val="34"/>
          <w:szCs w:val="34"/>
        </w:rPr>
        <w:t>walkin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g</w:t>
      </w:r>
      <w:r w:rsidRPr="00F95792">
        <w:rPr>
          <w:rFonts w:ascii="Arial" w:hAnsi="Arial" w:cs="Arial"/>
          <w:color w:val="000000" w:themeColor="text1"/>
          <w:spacing w:val="17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pacing w:val="-5"/>
          <w:w w:val="95"/>
          <w:sz w:val="34"/>
          <w:szCs w:val="34"/>
        </w:rPr>
        <w:t>tracks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,</w:t>
      </w:r>
      <w:r w:rsidRPr="00F95792">
        <w:rPr>
          <w:rFonts w:ascii="Arial" w:hAnsi="Arial" w:cs="Arial"/>
          <w:color w:val="000000" w:themeColor="text1"/>
          <w:spacing w:val="17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pacing w:val="-5"/>
          <w:w w:val="95"/>
          <w:sz w:val="34"/>
          <w:szCs w:val="34"/>
        </w:rPr>
        <w:t>signs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,</w:t>
      </w:r>
      <w:r w:rsidRPr="00F95792">
        <w:rPr>
          <w:rFonts w:ascii="Arial" w:hAnsi="Arial" w:cs="Arial"/>
          <w:color w:val="000000" w:themeColor="text1"/>
          <w:spacing w:val="17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pacing w:val="-4"/>
          <w:w w:val="95"/>
          <w:sz w:val="34"/>
          <w:szCs w:val="34"/>
        </w:rPr>
        <w:t>visito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spacing w:val="17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pacing w:val="-4"/>
          <w:w w:val="95"/>
          <w:sz w:val="34"/>
          <w:szCs w:val="34"/>
        </w:rPr>
        <w:t>info</w:t>
      </w:r>
      <w:r w:rsidRPr="00F95792">
        <w:rPr>
          <w:rFonts w:ascii="Arial" w:hAnsi="Arial" w:cs="Arial"/>
          <w:color w:val="000000" w:themeColor="text1"/>
          <w:spacing w:val="-8"/>
          <w:w w:val="95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spacing w:val="-4"/>
          <w:w w:val="95"/>
          <w:sz w:val="34"/>
          <w:szCs w:val="34"/>
        </w:rPr>
        <w:t>mation</w:t>
      </w:r>
      <w:r w:rsidRPr="00F95792">
        <w:rPr>
          <w:rFonts w:ascii="Arial" w:hAnsi="Arial" w:cs="Arial"/>
          <w:color w:val="000000" w:themeColor="text1"/>
          <w:spacing w:val="-4"/>
          <w:w w:val="99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boa</w:t>
      </w:r>
      <w:r w:rsidRPr="00F95792">
        <w:rPr>
          <w:rFonts w:ascii="Arial" w:hAnsi="Arial" w:cs="Arial"/>
          <w:color w:val="000000" w:themeColor="text1"/>
          <w:spacing w:val="-7"/>
          <w:w w:val="95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ds,</w:t>
      </w:r>
      <w:r w:rsidRPr="00F95792">
        <w:rPr>
          <w:rFonts w:ascii="Arial" w:hAnsi="Arial" w:cs="Arial"/>
          <w:color w:val="000000" w:themeColor="text1"/>
          <w:spacing w:val="-4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snow</w:t>
      </w:r>
      <w:r w:rsidRPr="00F95792">
        <w:rPr>
          <w:rFonts w:ascii="Arial" w:hAnsi="Arial" w:cs="Arial"/>
          <w:color w:val="000000" w:themeColor="text1"/>
          <w:spacing w:val="-4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poles</w:t>
      </w:r>
      <w:r w:rsidRPr="00F95792">
        <w:rPr>
          <w:rFonts w:ascii="Arial" w:hAnsi="Arial" w:cs="Arial"/>
          <w:color w:val="000000" w:themeColor="text1"/>
          <w:spacing w:val="-4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and</w:t>
      </w:r>
      <w:r w:rsidRPr="00F95792">
        <w:rPr>
          <w:rFonts w:ascii="Arial" w:hAnsi="Arial" w:cs="Arial"/>
          <w:color w:val="000000" w:themeColor="text1"/>
          <w:spacing w:val="-3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pacing w:val="-7"/>
          <w:w w:val="95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esort</w:t>
      </w:r>
      <w:r w:rsidRPr="00F95792">
        <w:rPr>
          <w:rFonts w:ascii="Arial" w:hAnsi="Arial" w:cs="Arial"/>
          <w:color w:val="000000" w:themeColor="text1"/>
          <w:spacing w:val="-4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assets.</w:t>
      </w:r>
    </w:p>
    <w:p w:rsidR="00F95792" w:rsidRPr="00F95792" w:rsidRDefault="00F95792">
      <w:pPr>
        <w:kinsoku w:val="0"/>
        <w:overflowPunct w:val="0"/>
        <w:spacing w:line="250" w:lineRule="auto"/>
        <w:ind w:left="100" w:right="1340"/>
        <w:rPr>
          <w:rFonts w:ascii="Arial" w:hAnsi="Arial" w:cs="Arial"/>
          <w:color w:val="000000" w:themeColor="text1"/>
          <w:sz w:val="34"/>
          <w:szCs w:val="34"/>
        </w:rPr>
        <w:sectPr w:rsidR="00F95792" w:rsidRPr="00F95792">
          <w:footerReference w:type="even" r:id="rId8"/>
          <w:footerReference w:type="default" r:id="rId9"/>
          <w:pgSz w:w="11906" w:h="16840"/>
          <w:pgMar w:top="1560" w:right="740" w:bottom="500" w:left="1600" w:header="0" w:footer="319" w:gutter="0"/>
          <w:pgNumType w:start="13"/>
          <w:cols w:space="720" w:equalWidth="0">
            <w:col w:w="956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3" w:line="180" w:lineRule="exact"/>
        <w:rPr>
          <w:color w:val="000000" w:themeColor="text1"/>
          <w:sz w:val="18"/>
          <w:szCs w:val="18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48" w:line="250" w:lineRule="auto"/>
        <w:ind w:left="563" w:right="763"/>
        <w:rPr>
          <w:rFonts w:ascii="Arial" w:hAnsi="Arial" w:cs="Arial"/>
          <w:color w:val="000000" w:themeColor="text1"/>
          <w:sz w:val="40"/>
          <w:szCs w:val="40"/>
        </w:rPr>
      </w:pPr>
      <w:r w:rsidRPr="00F95792">
        <w:rPr>
          <w:rFonts w:ascii="Arial" w:hAnsi="Arial" w:cs="Arial"/>
          <w:color w:val="000000" w:themeColor="text1"/>
          <w:w w:val="105"/>
          <w:sz w:val="40"/>
          <w:szCs w:val="40"/>
        </w:rPr>
        <w:t>Repairing</w:t>
      </w:r>
      <w:r w:rsidRPr="00F95792">
        <w:rPr>
          <w:rFonts w:ascii="Arial" w:hAnsi="Arial" w:cs="Arial"/>
          <w:color w:val="000000" w:themeColor="text1"/>
          <w:spacing w:val="-11"/>
          <w:w w:val="105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05"/>
          <w:sz w:val="40"/>
          <w:szCs w:val="40"/>
        </w:rPr>
        <w:t>and</w:t>
      </w:r>
      <w:r w:rsidRPr="00F95792">
        <w:rPr>
          <w:rFonts w:ascii="Arial" w:hAnsi="Arial" w:cs="Arial"/>
          <w:color w:val="000000" w:themeColor="text1"/>
          <w:spacing w:val="-11"/>
          <w:w w:val="105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05"/>
          <w:sz w:val="40"/>
          <w:szCs w:val="40"/>
        </w:rPr>
        <w:t>replacing</w:t>
      </w:r>
      <w:r w:rsidRPr="00F95792">
        <w:rPr>
          <w:rFonts w:ascii="Arial" w:hAnsi="Arial" w:cs="Arial"/>
          <w:color w:val="000000" w:themeColor="text1"/>
          <w:spacing w:val="-11"/>
          <w:w w:val="105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05"/>
          <w:sz w:val="40"/>
          <w:szCs w:val="40"/>
        </w:rPr>
        <w:t>assets</w:t>
      </w:r>
      <w:r w:rsidRPr="00F95792">
        <w:rPr>
          <w:rFonts w:ascii="Arial" w:hAnsi="Arial" w:cs="Arial"/>
          <w:color w:val="000000" w:themeColor="text1"/>
          <w:spacing w:val="-11"/>
          <w:w w:val="105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05"/>
          <w:sz w:val="40"/>
          <w:szCs w:val="40"/>
        </w:rPr>
        <w:t>in</w:t>
      </w:r>
      <w:r w:rsidRPr="00F95792">
        <w:rPr>
          <w:rFonts w:ascii="Arial" w:hAnsi="Arial" w:cs="Arial"/>
          <w:color w:val="000000" w:themeColor="text1"/>
          <w:spacing w:val="-10"/>
          <w:w w:val="105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05"/>
          <w:sz w:val="40"/>
          <w:szCs w:val="40"/>
        </w:rPr>
        <w:t>our</w:t>
      </w:r>
      <w:r w:rsidRPr="00F95792">
        <w:rPr>
          <w:rFonts w:ascii="Arial" w:hAnsi="Arial" w:cs="Arial"/>
          <w:color w:val="000000" w:themeColor="text1"/>
          <w:spacing w:val="-11"/>
          <w:w w:val="105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05"/>
          <w:sz w:val="40"/>
          <w:szCs w:val="40"/>
        </w:rPr>
        <w:t>parks,</w:t>
      </w:r>
      <w:r w:rsidRPr="00F95792">
        <w:rPr>
          <w:rFonts w:ascii="Arial" w:hAnsi="Arial" w:cs="Arial"/>
          <w:color w:val="000000" w:themeColor="text1"/>
          <w:w w:val="102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05"/>
          <w:sz w:val="40"/>
          <w:szCs w:val="40"/>
        </w:rPr>
        <w:t>forests</w:t>
      </w:r>
      <w:r w:rsidRPr="00F95792">
        <w:rPr>
          <w:rFonts w:ascii="Arial" w:hAnsi="Arial" w:cs="Arial"/>
          <w:color w:val="000000" w:themeColor="text1"/>
          <w:spacing w:val="-6"/>
          <w:w w:val="105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05"/>
          <w:sz w:val="40"/>
          <w:szCs w:val="40"/>
        </w:rPr>
        <w:t>and</w:t>
      </w:r>
      <w:r w:rsidRPr="00F95792">
        <w:rPr>
          <w:rFonts w:ascii="Arial" w:hAnsi="Arial" w:cs="Arial"/>
          <w:color w:val="000000" w:themeColor="text1"/>
          <w:spacing w:val="-6"/>
          <w:w w:val="105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05"/>
          <w:sz w:val="40"/>
          <w:szCs w:val="40"/>
        </w:rPr>
        <w:t>alpine</w:t>
      </w:r>
      <w:r w:rsidRPr="00F95792">
        <w:rPr>
          <w:rFonts w:ascii="Arial" w:hAnsi="Arial" w:cs="Arial"/>
          <w:color w:val="000000" w:themeColor="text1"/>
          <w:spacing w:val="-6"/>
          <w:w w:val="105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05"/>
          <w:sz w:val="40"/>
          <w:szCs w:val="40"/>
        </w:rPr>
        <w:t>resorts</w:t>
      </w:r>
    </w:p>
    <w:p w:rsidR="00F95792" w:rsidRPr="00F95792" w:rsidRDefault="00F95792">
      <w:pPr>
        <w:kinsoku w:val="0"/>
        <w:overflowPunct w:val="0"/>
        <w:spacing w:before="3" w:line="120" w:lineRule="exact"/>
        <w:rPr>
          <w:color w:val="000000" w:themeColor="text1"/>
          <w:sz w:val="12"/>
          <w:szCs w:val="12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  <w:sectPr w:rsidR="00F95792" w:rsidRPr="00F95792">
          <w:pgSz w:w="11906" w:h="16840"/>
          <w:pgMar w:top="1560" w:right="1680" w:bottom="500" w:left="740" w:header="0" w:footer="319" w:gutter="0"/>
          <w:cols w:space="720" w:equalWidth="0">
            <w:col w:w="9486"/>
          </w:cols>
          <w:noEndnote/>
        </w:sectPr>
      </w:pPr>
    </w:p>
    <w:p w:rsidR="00F95792" w:rsidRPr="00F95792" w:rsidRDefault="00F95792">
      <w:pPr>
        <w:pStyle w:val="BodyText"/>
        <w:kinsoku w:val="0"/>
        <w:overflowPunct w:val="0"/>
        <w:spacing w:before="76" w:line="250" w:lineRule="auto"/>
        <w:rPr>
          <w:color w:val="000000" w:themeColor="text1"/>
        </w:rPr>
      </w:pPr>
      <w:r w:rsidRPr="00F95792">
        <w:rPr>
          <w:color w:val="000000" w:themeColor="text1"/>
          <w:w w:val="95"/>
        </w:rPr>
        <w:lastRenderedPageBreak/>
        <w:t>Many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visitor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facilities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built</w:t>
      </w:r>
      <w:r w:rsidRPr="00F95792">
        <w:rPr>
          <w:color w:val="000000" w:themeColor="text1"/>
          <w:w w:val="102"/>
        </w:rPr>
        <w:t xml:space="preserve"> </w:t>
      </w:r>
      <w:r w:rsidRPr="00F95792">
        <w:rPr>
          <w:color w:val="000000" w:themeColor="text1"/>
          <w:w w:val="95"/>
        </w:rPr>
        <w:t>infrastructu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parks,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esorts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dest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oyed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damaged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2003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27"/>
        <w:rPr>
          <w:color w:val="000000" w:themeColor="text1"/>
        </w:rPr>
      </w:pPr>
      <w:r w:rsidRPr="00F95792">
        <w:rPr>
          <w:color w:val="000000" w:themeColor="text1"/>
          <w:w w:val="95"/>
        </w:rPr>
        <w:t>Gove</w:t>
      </w:r>
      <w:r w:rsidRPr="00F95792">
        <w:rPr>
          <w:color w:val="000000" w:themeColor="text1"/>
          <w:spacing w:val="3"/>
          <w:w w:val="95"/>
        </w:rPr>
        <w:t>r</w:t>
      </w:r>
      <w:r w:rsidRPr="00F95792">
        <w:rPr>
          <w:color w:val="000000" w:themeColor="text1"/>
          <w:w w:val="95"/>
        </w:rPr>
        <w:t>nment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agencies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esponded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quickly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epair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or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eplace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assets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such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oads,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bridges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snow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poles,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assess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all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other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damaged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but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non-critical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assets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determine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works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253"/>
        <w:rPr>
          <w:color w:val="000000" w:themeColor="text1"/>
        </w:rPr>
      </w:pP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icRoads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ews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contractors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worked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ound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clock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oughout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February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Ma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ch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2003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126"/>
        <w:rPr>
          <w:color w:val="000000" w:themeColor="text1"/>
        </w:rPr>
      </w:pPr>
      <w:r w:rsidRPr="00F95792">
        <w:rPr>
          <w:color w:val="000000" w:themeColor="text1"/>
          <w:w w:val="95"/>
        </w:rPr>
        <w:t>assess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eopen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etches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oad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e.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Thousands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fallen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unstable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emoved,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along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damaged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barriers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signs,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befo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oads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could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epai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ed.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total,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4435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km</w:t>
      </w:r>
      <w:r w:rsidRPr="00F95792">
        <w:rPr>
          <w:color w:val="000000" w:themeColor="text1"/>
        </w:rPr>
        <w:t xml:space="preserve"> 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oadway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fected,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including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11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arterial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oads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covering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870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km,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thousands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oadside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signs,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posts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gua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drails.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1"/>
        <w:rPr>
          <w:color w:val="000000" w:themeColor="text1"/>
        </w:rPr>
      </w:pP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200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visitor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sites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46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bridges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National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109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State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damaged  or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dest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oyed.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251"/>
        <w:rPr>
          <w:color w:val="000000" w:themeColor="text1"/>
        </w:rPr>
      </w:pPr>
      <w:r w:rsidRPr="00F95792">
        <w:rPr>
          <w:color w:val="000000" w:themeColor="text1"/>
          <w:w w:val="95"/>
        </w:rPr>
        <w:t>Priority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assets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eplaced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or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epai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within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first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few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months,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facilitate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ecovery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eation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tourism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sectors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alps,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ensu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safe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access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visitors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land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managers.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256"/>
        <w:rPr>
          <w:color w:val="000000" w:themeColor="text1"/>
        </w:rPr>
      </w:pPr>
      <w:r w:rsidRPr="00F95792">
        <w:rPr>
          <w:color w:val="000000" w:themeColor="text1"/>
          <w:w w:val="95"/>
        </w:rPr>
        <w:t>Assets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equiring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epair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or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eplacement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parks,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ski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esorts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included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picnic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eas,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camping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ounds,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huts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needed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efuge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or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management,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lookouts,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toilets,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car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parks,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oads,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walking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tracks,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signs,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visitor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info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mation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boa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ds,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snow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pole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lines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and gates.</w:t>
      </w:r>
    </w:p>
    <w:p w:rsidR="00F95792" w:rsidRPr="00F95792" w:rsidRDefault="00F95792">
      <w:pPr>
        <w:kinsoku w:val="0"/>
        <w:overflowPunct w:val="0"/>
        <w:spacing w:before="7" w:line="170" w:lineRule="exact"/>
        <w:rPr>
          <w:color w:val="000000" w:themeColor="text1"/>
          <w:sz w:val="17"/>
          <w:szCs w:val="17"/>
        </w:rPr>
      </w:pPr>
      <w:r w:rsidRPr="00F95792">
        <w:rPr>
          <w:color w:val="000000" w:themeColor="text1"/>
        </w:rPr>
        <w:br w:type="column"/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ind w:left="563" w:right="1228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spacing w:val="-7"/>
          <w:sz w:val="18"/>
          <w:szCs w:val="18"/>
        </w:rPr>
        <w:t>W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alking</w:t>
      </w:r>
      <w:r w:rsidRPr="00F95792">
        <w:rPr>
          <w:rFonts w:ascii="Arial" w:hAnsi="Arial" w:cs="Arial"/>
          <w:b/>
          <w:bCs/>
          <w:color w:val="000000" w:themeColor="text1"/>
          <w:spacing w:val="-11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tracks</w:t>
      </w:r>
      <w:r w:rsidRPr="00F95792">
        <w:rPr>
          <w:rFonts w:ascii="Arial" w:hAnsi="Arial" w:cs="Arial"/>
          <w:b/>
          <w:bCs/>
          <w:color w:val="000000" w:themeColor="text1"/>
          <w:spacing w:val="-10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in</w:t>
      </w:r>
      <w:r w:rsidRPr="00F95792">
        <w:rPr>
          <w:rFonts w:ascii="Arial" w:hAnsi="Arial" w:cs="Arial"/>
          <w:b/>
          <w:bCs/>
          <w:color w:val="000000" w:themeColor="text1"/>
          <w:spacing w:val="-10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National</w:t>
      </w:r>
      <w:r w:rsidRPr="00F95792">
        <w:rPr>
          <w:rFonts w:ascii="Arial" w:hAnsi="Arial" w:cs="Arial"/>
          <w:b/>
          <w:bCs/>
          <w:color w:val="000000" w:themeColor="text1"/>
          <w:spacing w:val="-10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Parks</w:t>
      </w:r>
    </w:p>
    <w:p w:rsidR="00F95792" w:rsidRPr="00F95792" w:rsidRDefault="00F95792">
      <w:pPr>
        <w:pStyle w:val="BodyText"/>
        <w:kinsoku w:val="0"/>
        <w:overflowPunct w:val="0"/>
        <w:spacing w:before="65" w:line="250" w:lineRule="auto"/>
        <w:ind w:right="900"/>
        <w:rPr>
          <w:color w:val="000000" w:themeColor="text1"/>
        </w:rPr>
      </w:pPr>
      <w:r w:rsidRPr="00F95792">
        <w:rPr>
          <w:color w:val="000000" w:themeColor="text1"/>
          <w:w w:val="95"/>
        </w:rPr>
        <w:t xml:space="preserve">Parks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 carried out considerable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ehabilitation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work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on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walking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tracks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at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561"/>
        <w:jc w:val="both"/>
        <w:rPr>
          <w:color w:val="000000" w:themeColor="text1"/>
        </w:rPr>
      </w:pPr>
      <w:r w:rsidRPr="00F95792">
        <w:rPr>
          <w:color w:val="000000" w:themeColor="text1"/>
          <w:w w:val="95"/>
        </w:rPr>
        <w:t>Mt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falo,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Mt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Bogong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Mt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 xml:space="preserve">Feathertop. </w:t>
      </w:r>
      <w:r w:rsidRPr="00F95792">
        <w:rPr>
          <w:color w:val="000000" w:themeColor="text1"/>
          <w:spacing w:val="-20"/>
          <w:w w:val="95"/>
        </w:rPr>
        <w:t>T</w:t>
      </w:r>
      <w:r w:rsidRPr="00F95792">
        <w:rPr>
          <w:color w:val="000000" w:themeColor="text1"/>
          <w:w w:val="95"/>
        </w:rPr>
        <w:t>racks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either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been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di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ectly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spacing w:val="-1"/>
          <w:w w:val="95"/>
        </w:rPr>
        <w:t>b</w:t>
      </w:r>
      <w:r w:rsidRPr="00F95792">
        <w:rPr>
          <w:color w:val="000000" w:themeColor="text1"/>
          <w:w w:val="95"/>
        </w:rPr>
        <w:t>y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e,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or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esult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run-o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es,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esto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ac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oss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wide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ind w:right="861"/>
        <w:jc w:val="both"/>
        <w:rPr>
          <w:color w:val="000000" w:themeColor="text1"/>
        </w:rPr>
      </w:pP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most cases tracks 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 xml:space="preserve">e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epai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 using</w:t>
      </w:r>
    </w:p>
    <w:p w:rsidR="00F95792" w:rsidRPr="00F95792" w:rsidRDefault="00F95792">
      <w:pPr>
        <w:pStyle w:val="BodyText"/>
        <w:kinsoku w:val="0"/>
        <w:overflowPunct w:val="0"/>
        <w:spacing w:before="9" w:line="250" w:lineRule="auto"/>
        <w:ind w:right="420"/>
        <w:rPr>
          <w:color w:val="000000" w:themeColor="text1"/>
        </w:rPr>
      </w:pPr>
      <w:r w:rsidRPr="00F95792">
        <w:rPr>
          <w:color w:val="000000" w:themeColor="text1"/>
          <w:w w:val="95"/>
        </w:rPr>
        <w:t>dry-stone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construction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techniques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completed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specialist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walking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track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construction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ews,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ensuring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esults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will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long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lasting.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920"/>
        <w:jc w:val="both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Mt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falo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National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Park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National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Park,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estoration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works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undertaken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16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tracks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covering nearly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40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km.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345"/>
        <w:rPr>
          <w:color w:val="000000" w:themeColor="text1"/>
        </w:rPr>
      </w:pPr>
      <w:r w:rsidRPr="00F95792">
        <w:rPr>
          <w:color w:val="000000" w:themeColor="text1"/>
          <w:w w:val="95"/>
        </w:rPr>
        <w:t>Many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kilomet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walking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tracks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needed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clea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so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visitors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could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once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again walk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emote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alps.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679"/>
        <w:jc w:val="both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tracks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cove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fallen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timber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vegetation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own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rapidl</w:t>
      </w:r>
      <w:r w:rsidRPr="00F95792">
        <w:rPr>
          <w:color w:val="000000" w:themeColor="text1"/>
          <w:spacing w:val="-17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making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 xml:space="preserve">navigation 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di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ficult.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679"/>
        <w:jc w:val="both"/>
        <w:rPr>
          <w:color w:val="000000" w:themeColor="text1"/>
        </w:rPr>
        <w:sectPr w:rsidR="00F95792" w:rsidRPr="00F95792">
          <w:type w:val="continuous"/>
          <w:pgSz w:w="11906" w:h="16840"/>
          <w:pgMar w:top="1560" w:right="1680" w:bottom="0" w:left="740" w:header="720" w:footer="720" w:gutter="0"/>
          <w:cols w:num="2" w:space="720" w:equalWidth="0">
            <w:col w:w="4717" w:space="231"/>
            <w:col w:w="4538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6" w:line="170" w:lineRule="exact"/>
        <w:rPr>
          <w:color w:val="000000" w:themeColor="text1"/>
          <w:sz w:val="17"/>
          <w:szCs w:val="17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69" w:line="250" w:lineRule="auto"/>
        <w:ind w:left="763" w:right="4769"/>
        <w:rPr>
          <w:rFonts w:ascii="Arial" w:hAnsi="Arial" w:cs="Arial"/>
          <w:color w:val="000000" w:themeColor="text1"/>
        </w:rPr>
      </w:pPr>
      <w:r w:rsidRPr="00F95792">
        <w:rPr>
          <w:rFonts w:ascii="Arial" w:hAnsi="Arial" w:cs="Arial"/>
          <w:color w:val="000000" w:themeColor="text1"/>
          <w:w w:val="95"/>
        </w:rPr>
        <w:t>A</w:t>
      </w:r>
      <w:r w:rsidRPr="00F95792">
        <w:rPr>
          <w:rFonts w:ascii="Arial" w:hAnsi="Arial" w:cs="Arial"/>
          <w:color w:val="000000" w:themeColor="text1"/>
          <w:spacing w:val="2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staged</w:t>
      </w:r>
      <w:r w:rsidRPr="00F95792">
        <w:rPr>
          <w:rFonts w:ascii="Arial" w:hAnsi="Arial" w:cs="Arial"/>
          <w:color w:val="000000" w:themeColor="text1"/>
          <w:spacing w:val="2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works</w:t>
      </w:r>
      <w:r w:rsidRPr="00F95792">
        <w:rPr>
          <w:rFonts w:ascii="Arial" w:hAnsi="Arial" w:cs="Arial"/>
          <w:color w:val="000000" w:themeColor="text1"/>
          <w:spacing w:val="2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p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ogram</w:t>
      </w:r>
      <w:r w:rsidRPr="00F95792">
        <w:rPr>
          <w:rFonts w:ascii="Arial" w:hAnsi="Arial" w:cs="Arial"/>
          <w:color w:val="000000" w:themeColor="text1"/>
          <w:spacing w:val="2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to</w:t>
      </w:r>
      <w:r w:rsidRPr="00F95792">
        <w:rPr>
          <w:rFonts w:ascii="Arial" w:hAnsi="Arial" w:cs="Arial"/>
          <w:color w:val="000000" w:themeColor="text1"/>
          <w:spacing w:val="2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epair</w:t>
      </w:r>
      <w:r w:rsidRPr="00F95792">
        <w:rPr>
          <w:rFonts w:ascii="Arial" w:hAnsi="Arial" w:cs="Arial"/>
          <w:color w:val="000000" w:themeColor="text1"/>
          <w:spacing w:val="2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and</w:t>
      </w:r>
      <w:r w:rsidRPr="00F95792">
        <w:rPr>
          <w:rFonts w:ascii="Arial" w:hAnsi="Arial" w:cs="Arial"/>
          <w:color w:val="000000" w:themeColor="text1"/>
          <w:w w:val="96"/>
        </w:rPr>
        <w:t xml:space="preserve"> 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eplace</w:t>
      </w:r>
      <w:r w:rsidRPr="00F95792">
        <w:rPr>
          <w:rFonts w:ascii="Arial" w:hAnsi="Arial" w:cs="Arial"/>
          <w:color w:val="000000" w:themeColor="text1"/>
          <w:spacing w:val="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assets</w:t>
      </w:r>
      <w:r w:rsidRPr="00F95792">
        <w:rPr>
          <w:rFonts w:ascii="Arial" w:hAnsi="Arial" w:cs="Arial"/>
          <w:color w:val="000000" w:themeColor="text1"/>
          <w:spacing w:val="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bu</w:t>
      </w:r>
      <w:r w:rsidRPr="00F95792">
        <w:rPr>
          <w:rFonts w:ascii="Arial" w:hAnsi="Arial" w:cs="Arial"/>
          <w:color w:val="000000" w:themeColor="text1"/>
          <w:spacing w:val="3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nt</w:t>
      </w:r>
      <w:r w:rsidRPr="00F95792">
        <w:rPr>
          <w:rFonts w:ascii="Arial" w:hAnsi="Arial" w:cs="Arial"/>
          <w:color w:val="000000" w:themeColor="text1"/>
          <w:spacing w:val="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or</w:t>
      </w:r>
      <w:r w:rsidRPr="00F95792">
        <w:rPr>
          <w:rFonts w:ascii="Arial" w:hAnsi="Arial" w:cs="Arial"/>
          <w:color w:val="000000" w:themeColor="text1"/>
          <w:spacing w:val="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damaged</w:t>
      </w:r>
      <w:r w:rsidRPr="00F95792">
        <w:rPr>
          <w:rFonts w:ascii="Arial" w:hAnsi="Arial" w:cs="Arial"/>
          <w:color w:val="000000" w:themeColor="text1"/>
          <w:spacing w:val="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in</w:t>
      </w:r>
      <w:r w:rsidRPr="00F95792">
        <w:rPr>
          <w:rFonts w:ascii="Arial" w:hAnsi="Arial" w:cs="Arial"/>
          <w:color w:val="000000" w:themeColor="text1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the</w:t>
      </w:r>
      <w:r w:rsidRPr="00F95792">
        <w:rPr>
          <w:rFonts w:ascii="Arial" w:hAnsi="Arial" w:cs="Arial"/>
          <w:color w:val="000000" w:themeColor="text1"/>
          <w:spacing w:val="-1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fi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es</w:t>
      </w:r>
      <w:r w:rsidRPr="00F95792">
        <w:rPr>
          <w:rFonts w:ascii="Arial" w:hAnsi="Arial" w:cs="Arial"/>
          <w:color w:val="000000" w:themeColor="text1"/>
          <w:spacing w:val="-1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ensu</w:t>
      </w:r>
      <w:r w:rsidRPr="00F95792">
        <w:rPr>
          <w:rFonts w:ascii="Arial" w:hAnsi="Arial" w:cs="Arial"/>
          <w:color w:val="000000" w:themeColor="text1"/>
          <w:spacing w:val="-6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ed</w:t>
      </w:r>
      <w:r w:rsidRPr="00F95792">
        <w:rPr>
          <w:rFonts w:ascii="Arial" w:hAnsi="Arial" w:cs="Arial"/>
          <w:color w:val="000000" w:themeColor="text1"/>
          <w:spacing w:val="-1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safe</w:t>
      </w:r>
      <w:r w:rsidRPr="00F95792">
        <w:rPr>
          <w:rFonts w:ascii="Arial" w:hAnsi="Arial" w:cs="Arial"/>
          <w:color w:val="000000" w:themeColor="text1"/>
          <w:spacing w:val="-1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visitor</w:t>
      </w:r>
      <w:r w:rsidRPr="00F95792">
        <w:rPr>
          <w:rFonts w:ascii="Arial" w:hAnsi="Arial" w:cs="Arial"/>
          <w:color w:val="000000" w:themeColor="text1"/>
          <w:spacing w:val="-1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access</w:t>
      </w:r>
    </w:p>
    <w:p w:rsidR="00F95792" w:rsidRPr="00F95792" w:rsidRDefault="00F95792">
      <w:pPr>
        <w:kinsoku w:val="0"/>
        <w:overflowPunct w:val="0"/>
        <w:spacing w:line="250" w:lineRule="auto"/>
        <w:ind w:left="763" w:right="4529"/>
        <w:rPr>
          <w:rFonts w:ascii="Arial" w:hAnsi="Arial" w:cs="Arial"/>
          <w:color w:val="000000" w:themeColor="text1"/>
        </w:rPr>
      </w:pPr>
      <w:r w:rsidRPr="00F95792">
        <w:rPr>
          <w:rFonts w:ascii="Arial" w:hAnsi="Arial" w:cs="Arial"/>
          <w:color w:val="000000" w:themeColor="text1"/>
          <w:w w:val="95"/>
        </w:rPr>
        <w:t>to</w:t>
      </w:r>
      <w:r w:rsidRPr="00F95792">
        <w:rPr>
          <w:rFonts w:ascii="Arial" w:hAnsi="Arial" w:cs="Arial"/>
          <w:color w:val="000000" w:themeColor="text1"/>
          <w:spacing w:val="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National</w:t>
      </w:r>
      <w:r w:rsidRPr="00F95792">
        <w:rPr>
          <w:rFonts w:ascii="Arial" w:hAnsi="Arial" w:cs="Arial"/>
          <w:color w:val="000000" w:themeColor="text1"/>
          <w:spacing w:val="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Parks,</w:t>
      </w:r>
      <w:r w:rsidRPr="00F95792">
        <w:rPr>
          <w:rFonts w:ascii="Arial" w:hAnsi="Arial" w:cs="Arial"/>
          <w:color w:val="000000" w:themeColor="text1"/>
          <w:spacing w:val="3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alpine</w:t>
      </w:r>
      <w:r w:rsidRPr="00F95792">
        <w:rPr>
          <w:rFonts w:ascii="Arial" w:hAnsi="Arial" w:cs="Arial"/>
          <w:color w:val="000000" w:themeColor="text1"/>
          <w:spacing w:val="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esorts</w:t>
      </w:r>
      <w:r w:rsidRPr="00F95792">
        <w:rPr>
          <w:rFonts w:ascii="Arial" w:hAnsi="Arial" w:cs="Arial"/>
          <w:color w:val="000000" w:themeColor="text1"/>
          <w:spacing w:val="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and</w:t>
      </w:r>
      <w:r w:rsidRPr="00F95792">
        <w:rPr>
          <w:rFonts w:ascii="Arial" w:hAnsi="Arial" w:cs="Arial"/>
          <w:color w:val="000000" w:themeColor="text1"/>
          <w:w w:val="96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State</w:t>
      </w:r>
      <w:r w:rsidRPr="00F95792">
        <w:rPr>
          <w:rFonts w:ascii="Arial" w:hAnsi="Arial" w:cs="Arial"/>
          <w:color w:val="000000" w:themeColor="text1"/>
          <w:spacing w:val="-13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fo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ests.</w:t>
      </w:r>
    </w:p>
    <w:p w:rsidR="00F95792" w:rsidRPr="00F95792" w:rsidRDefault="00F95792">
      <w:pPr>
        <w:kinsoku w:val="0"/>
        <w:overflowPunct w:val="0"/>
        <w:spacing w:line="250" w:lineRule="auto"/>
        <w:ind w:left="763" w:right="4529"/>
        <w:rPr>
          <w:rFonts w:ascii="Arial" w:hAnsi="Arial" w:cs="Arial"/>
          <w:color w:val="000000" w:themeColor="text1"/>
        </w:rPr>
        <w:sectPr w:rsidR="00F95792" w:rsidRPr="00F95792">
          <w:type w:val="continuous"/>
          <w:pgSz w:w="11906" w:h="16840"/>
          <w:pgMar w:top="1560" w:right="1680" w:bottom="0" w:left="740" w:header="720" w:footer="720" w:gutter="0"/>
          <w:cols w:space="720" w:equalWidth="0">
            <w:col w:w="9486"/>
          </w:cols>
          <w:noEndnote/>
        </w:sect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3"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76"/>
        <w:ind w:left="410" w:right="937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Risk</w:t>
      </w:r>
      <w:r w:rsidRPr="00F95792">
        <w:rPr>
          <w:rFonts w:ascii="Arial" w:hAnsi="Arial" w:cs="Arial"/>
          <w:b/>
          <w:bCs/>
          <w:color w:val="000000" w:themeColor="text1"/>
          <w:spacing w:val="40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management</w:t>
      </w:r>
    </w:p>
    <w:p w:rsidR="00F95792" w:rsidRPr="00F95792" w:rsidRDefault="00F95792">
      <w:pPr>
        <w:pStyle w:val="BodyText"/>
        <w:kinsoku w:val="0"/>
        <w:overflowPunct w:val="0"/>
        <w:spacing w:before="65" w:line="250" w:lineRule="auto"/>
        <w:ind w:left="410" w:right="5638"/>
        <w:rPr>
          <w:color w:val="000000" w:themeColor="text1"/>
        </w:rPr>
      </w:pPr>
      <w:r w:rsidRPr="00F95792">
        <w:rPr>
          <w:color w:val="000000" w:themeColor="text1"/>
        </w:rPr>
        <w:t>Ensuring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safety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visitors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National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Parks</w:t>
      </w:r>
      <w:r w:rsidRPr="00F95792">
        <w:rPr>
          <w:color w:val="000000" w:themeColor="text1"/>
          <w:w w:val="86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e-a</w:t>
      </w:r>
      <w:r w:rsidRPr="00F95792">
        <w:rPr>
          <w:color w:val="000000" w:themeColor="text1"/>
          <w:spacing w:val="-5"/>
        </w:rPr>
        <w:t>f</w:t>
      </w:r>
      <w:r w:rsidRPr="00F95792">
        <w:rPr>
          <w:color w:val="000000" w:themeColor="text1"/>
        </w:rPr>
        <w:t>fected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eas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high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priority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w w:val="104"/>
        </w:rPr>
        <w:t xml:space="preserve"> </w:t>
      </w:r>
      <w:r w:rsidRPr="00F95792">
        <w:rPr>
          <w:color w:val="000000" w:themeColor="text1"/>
        </w:rPr>
        <w:t>Parks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  <w:spacing w:val="1"/>
        </w:rPr>
        <w:t>V</w:t>
      </w:r>
      <w:r w:rsidRPr="00F95792">
        <w:rPr>
          <w:color w:val="000000" w:themeColor="text1"/>
        </w:rPr>
        <w:t>ictoria.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It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important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make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eas</w:t>
      </w:r>
      <w:r w:rsidRPr="00F95792">
        <w:rPr>
          <w:color w:val="000000" w:themeColor="text1"/>
          <w:w w:val="86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sites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safe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whe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we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potential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spacing w:val="-1"/>
        </w:rPr>
        <w:t>t</w:t>
      </w:r>
      <w:r w:rsidRPr="00F95792">
        <w:rPr>
          <w:color w:val="000000" w:themeColor="text1"/>
        </w:rPr>
        <w:t>h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eats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visitors.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410" w:right="5589"/>
        <w:jc w:val="both"/>
        <w:rPr>
          <w:color w:val="000000" w:themeColor="text1"/>
        </w:rPr>
      </w:pPr>
      <w:r w:rsidRPr="00F95792">
        <w:rPr>
          <w:color w:val="000000" w:themeColor="text1"/>
          <w:spacing w:val="-3"/>
          <w:w w:val="95"/>
        </w:rPr>
        <w:t>Dest</w:t>
      </w:r>
      <w:r w:rsidRPr="00F95792">
        <w:rPr>
          <w:color w:val="000000" w:themeColor="text1"/>
          <w:spacing w:val="-6"/>
          <w:w w:val="95"/>
        </w:rPr>
        <w:t>r</w:t>
      </w:r>
      <w:r w:rsidRPr="00F95792">
        <w:rPr>
          <w:color w:val="000000" w:themeColor="text1"/>
          <w:spacing w:val="-2"/>
          <w:w w:val="95"/>
        </w:rPr>
        <w:t>oye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hut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we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-3"/>
          <w:w w:val="95"/>
        </w:rPr>
        <w:t>cleane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up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bu</w:t>
      </w:r>
      <w:r w:rsidRPr="00F95792">
        <w:rPr>
          <w:color w:val="000000" w:themeColor="text1"/>
          <w:spacing w:val="1"/>
          <w:w w:val="95"/>
        </w:rPr>
        <w:t>r</w:t>
      </w:r>
      <w:r w:rsidRPr="00F95792">
        <w:rPr>
          <w:color w:val="000000" w:themeColor="text1"/>
          <w:spacing w:val="-2"/>
          <w:w w:val="95"/>
        </w:rPr>
        <w:t>n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structural</w:t>
      </w:r>
      <w:r w:rsidRPr="00F95792">
        <w:rPr>
          <w:color w:val="000000" w:themeColor="text1"/>
          <w:spacing w:val="-2"/>
          <w:w w:val="97"/>
        </w:rPr>
        <w:t xml:space="preserve"> </w:t>
      </w:r>
      <w:r w:rsidRPr="00F95792">
        <w:rPr>
          <w:color w:val="000000" w:themeColor="text1"/>
          <w:spacing w:val="-2"/>
          <w:w w:val="95"/>
        </w:rPr>
        <w:t>material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take</w:t>
      </w:r>
      <w:r w:rsidRPr="00F95792">
        <w:rPr>
          <w:color w:val="000000" w:themeColor="text1"/>
          <w:w w:val="95"/>
        </w:rPr>
        <w:t>n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awa</w:t>
      </w:r>
      <w:r w:rsidRPr="00F95792">
        <w:rPr>
          <w:color w:val="000000" w:themeColor="text1"/>
          <w:w w:val="95"/>
        </w:rPr>
        <w:t>y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an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contaminate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-3"/>
          <w:w w:val="95"/>
        </w:rPr>
        <w:t>asbestos</w:t>
      </w:r>
      <w:r w:rsidRPr="00F95792">
        <w:rPr>
          <w:color w:val="000000" w:themeColor="text1"/>
          <w:spacing w:val="-2"/>
          <w:w w:val="90"/>
        </w:rPr>
        <w:t xml:space="preserve"> </w:t>
      </w:r>
      <w:r w:rsidRPr="00F95792">
        <w:rPr>
          <w:color w:val="000000" w:themeColor="text1"/>
          <w:w w:val="95"/>
        </w:rPr>
        <w:t>matter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identified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emoved.</w:t>
      </w:r>
    </w:p>
    <w:p w:rsidR="00F95792" w:rsidRPr="00F95792" w:rsidRDefault="00F95792">
      <w:pPr>
        <w:kinsoku w:val="0"/>
        <w:overflowPunct w:val="0"/>
        <w:spacing w:before="8" w:line="150" w:lineRule="exact"/>
        <w:rPr>
          <w:color w:val="000000" w:themeColor="text1"/>
          <w:sz w:val="15"/>
          <w:szCs w:val="15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  <w:sectPr w:rsidR="00F95792" w:rsidRPr="00F95792">
          <w:pgSz w:w="11906" w:h="16840"/>
          <w:pgMar w:top="1560" w:right="740" w:bottom="500" w:left="1420" w:header="0" w:footer="319" w:gutter="0"/>
          <w:cols w:space="720" w:equalWidth="0">
            <w:col w:w="9746"/>
          </w:cols>
          <w:noEndnote/>
        </w:sectPr>
      </w:pPr>
    </w:p>
    <w:p w:rsidR="00F95792" w:rsidRPr="00F95792" w:rsidRDefault="00F95792">
      <w:pPr>
        <w:pStyle w:val="BodyText"/>
        <w:kinsoku w:val="0"/>
        <w:overflowPunct w:val="0"/>
        <w:spacing w:before="76" w:line="250" w:lineRule="auto"/>
        <w:ind w:left="110" w:right="6"/>
        <w:rPr>
          <w:color w:val="000000" w:themeColor="text1"/>
        </w:rPr>
      </w:pPr>
      <w:r w:rsidRPr="00F95792">
        <w:rPr>
          <w:color w:val="000000" w:themeColor="text1"/>
          <w:spacing w:val="-22"/>
          <w:w w:val="95"/>
        </w:rPr>
        <w:lastRenderedPageBreak/>
        <w:t>T</w:t>
      </w:r>
      <w:r w:rsidRPr="00F95792">
        <w:rPr>
          <w:color w:val="000000" w:themeColor="text1"/>
          <w:w w:val="95"/>
        </w:rPr>
        <w:t>wo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</w:t>
      </w:r>
      <w:r w:rsidRPr="00F95792">
        <w:rPr>
          <w:color w:val="000000" w:themeColor="text1"/>
          <w:spacing w:val="-20"/>
          <w:w w:val="95"/>
        </w:rPr>
        <w:t>’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most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popular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esorts,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Falls</w:t>
      </w:r>
      <w:r w:rsidRPr="00F95792">
        <w:rPr>
          <w:color w:val="000000" w:themeColor="text1"/>
          <w:w w:val="84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eek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Mount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Hotham,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 </w:t>
      </w:r>
      <w:r w:rsidRPr="00F95792">
        <w:rPr>
          <w:color w:val="000000" w:themeColor="text1"/>
          <w:w w:val="95"/>
        </w:rPr>
        <w:t>2003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bushfi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es.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While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damage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infrastructu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both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esorts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minimised,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significant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skiing terrain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wider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sur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ounding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esorts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seve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ely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166"/>
        <w:jc w:val="both"/>
        <w:rPr>
          <w:color w:val="000000" w:themeColor="text1"/>
        </w:rPr>
      </w:pPr>
      <w:r w:rsidRPr="00F95792">
        <w:rPr>
          <w:color w:val="000000" w:themeColor="text1"/>
          <w:w w:val="95"/>
        </w:rPr>
        <w:t>Early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epair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eplacement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damaged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assets</w:t>
      </w:r>
      <w:r w:rsidRPr="00F95792">
        <w:rPr>
          <w:color w:val="000000" w:themeColor="text1"/>
          <w:w w:val="86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critical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allowing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esorts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operate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safely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2003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snow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season.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222"/>
        <w:rPr>
          <w:color w:val="000000" w:themeColor="text1"/>
        </w:rPr>
      </w:pPr>
      <w:r w:rsidRPr="00F95792">
        <w:rPr>
          <w:color w:val="000000" w:themeColor="text1"/>
          <w:w w:val="95"/>
        </w:rPr>
        <w:t>Signs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oads,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car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trails,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toboggan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6"/>
          <w:w w:val="95"/>
        </w:rPr>
        <w:t>r</w:t>
      </w:r>
      <w:r w:rsidRPr="00F95792">
        <w:rPr>
          <w:color w:val="000000" w:themeColor="text1"/>
          <w:w w:val="95"/>
        </w:rPr>
        <w:t>ea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fencing,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ski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trail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bridges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ski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pole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lines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within</w:t>
      </w:r>
      <w:r w:rsidRPr="00F95792">
        <w:rPr>
          <w:color w:val="000000" w:themeColor="text1"/>
          <w:w w:val="104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esorts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epai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or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eplaced.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116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In Gippsland State 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ests,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 xml:space="preserve">new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ecycled plastic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signs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track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names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trialled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oved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cost-e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fective,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labou</w:t>
      </w:r>
      <w:r w:rsidRPr="00F95792">
        <w:rPr>
          <w:color w:val="000000" w:themeColor="text1"/>
          <w:spacing w:val="-10"/>
          <w:w w:val="95"/>
        </w:rPr>
        <w:t>r</w:t>
      </w:r>
      <w:r w:rsidRPr="00F95792">
        <w:rPr>
          <w:color w:val="000000" w:themeColor="text1"/>
          <w:w w:val="95"/>
        </w:rPr>
        <w:t>-saving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envi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onmentally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friendly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alte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native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eated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pine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fingerboa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d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signs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eviously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used.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advantages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ecycled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plastic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signs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include: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non-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otting,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insect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esistant,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low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  <w:w w:val="95"/>
        </w:rPr>
        <w:t>maintenance,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high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UV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stabilit</w:t>
      </w:r>
      <w:r w:rsidRPr="00F95792">
        <w:rPr>
          <w:color w:val="000000" w:themeColor="text1"/>
          <w:spacing w:val="-17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educed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dust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toxicity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compa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outing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timbe</w:t>
      </w:r>
      <w:r w:rsidRPr="00F95792">
        <w:rPr>
          <w:color w:val="000000" w:themeColor="text1"/>
          <w:spacing w:val="-17"/>
          <w:w w:val="95"/>
        </w:rPr>
        <w:t>r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no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need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paint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letters,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colour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matching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available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mounting</w:t>
      </w:r>
      <w:r w:rsidRPr="00F95792">
        <w:rPr>
          <w:color w:val="000000" w:themeColor="text1"/>
          <w:w w:val="101"/>
        </w:rPr>
        <w:t xml:space="preserve"> </w:t>
      </w:r>
      <w:r w:rsidRPr="00F95792">
        <w:rPr>
          <w:color w:val="000000" w:themeColor="text1"/>
          <w:w w:val="95"/>
        </w:rPr>
        <w:t>options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similar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timbe</w:t>
      </w:r>
      <w:r w:rsidRPr="00F95792">
        <w:rPr>
          <w:color w:val="000000" w:themeColor="text1"/>
          <w:spacing w:val="-17"/>
          <w:w w:val="95"/>
        </w:rPr>
        <w:t>r</w:t>
      </w:r>
      <w:r w:rsidRPr="00F95792">
        <w:rPr>
          <w:color w:val="000000" w:themeColor="text1"/>
          <w:w w:val="95"/>
        </w:rPr>
        <w:t>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327"/>
        <w:rPr>
          <w:color w:val="000000" w:themeColor="text1"/>
        </w:rPr>
      </w:pPr>
      <w:r w:rsidRPr="00F95792">
        <w:rPr>
          <w:color w:val="000000" w:themeColor="text1"/>
        </w:rPr>
        <w:t>Replacing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damaged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log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fill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c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ossings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bu</w:t>
      </w:r>
      <w:r w:rsidRPr="00F95792">
        <w:rPr>
          <w:color w:val="000000" w:themeColor="text1"/>
          <w:spacing w:val="3"/>
        </w:rPr>
        <w:t>r</w:t>
      </w:r>
      <w:r w:rsidRPr="00F95792">
        <w:rPr>
          <w:color w:val="000000" w:themeColor="text1"/>
        </w:rPr>
        <w:t>nt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eas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with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conc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ete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culve</w:t>
      </w:r>
      <w:r w:rsidRPr="00F95792">
        <w:rPr>
          <w:color w:val="000000" w:themeColor="text1"/>
          <w:spacing w:val="-2"/>
        </w:rPr>
        <w:t>r</w:t>
      </w:r>
      <w:r w:rsidRPr="00F95792">
        <w:rPr>
          <w:color w:val="000000" w:themeColor="text1"/>
        </w:rPr>
        <w:t>ts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also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identified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as</w:t>
      </w:r>
      <w:r w:rsidRPr="00F95792">
        <w:rPr>
          <w:color w:val="000000" w:themeColor="text1"/>
          <w:w w:val="84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high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priorit</w:t>
      </w:r>
      <w:r w:rsidRPr="00F95792">
        <w:rPr>
          <w:color w:val="000000" w:themeColor="text1"/>
          <w:spacing w:val="-18"/>
        </w:rPr>
        <w:t>y</w:t>
      </w:r>
      <w:r w:rsidRPr="00F95792">
        <w:rPr>
          <w:color w:val="000000" w:themeColor="text1"/>
        </w:rPr>
        <w:t>.</w:t>
      </w:r>
    </w:p>
    <w:p w:rsidR="00F95792" w:rsidRPr="00F95792" w:rsidRDefault="00F95792">
      <w:pPr>
        <w:kinsoku w:val="0"/>
        <w:overflowPunct w:val="0"/>
        <w:spacing w:before="8" w:line="170" w:lineRule="exact"/>
        <w:rPr>
          <w:color w:val="000000" w:themeColor="text1"/>
          <w:sz w:val="17"/>
          <w:szCs w:val="17"/>
        </w:rPr>
      </w:pPr>
      <w:r w:rsidRPr="00F95792">
        <w:rPr>
          <w:color w:val="000000" w:themeColor="text1"/>
        </w:rPr>
        <w:br w:type="column"/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657"/>
        <w:rPr>
          <w:color w:val="000000" w:themeColor="text1"/>
        </w:rPr>
        <w:sectPr w:rsidR="00F95792" w:rsidRPr="00F95792">
          <w:type w:val="continuous"/>
          <w:pgSz w:w="11906" w:h="16840"/>
          <w:pgMar w:top="1560" w:right="740" w:bottom="0" w:left="1420" w:header="720" w:footer="720" w:gutter="0"/>
          <w:cols w:num="2" w:space="720" w:equalWidth="0">
            <w:col w:w="4277" w:space="372"/>
            <w:col w:w="5097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3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  <w:sectPr w:rsidR="00F95792" w:rsidRPr="00F95792">
          <w:pgSz w:w="11906" w:h="16840"/>
          <w:pgMar w:top="1560" w:right="1480" w:bottom="500" w:left="740" w:header="0" w:footer="319" w:gutter="0"/>
          <w:cols w:space="720" w:equalWidth="0">
            <w:col w:w="9686"/>
          </w:cols>
          <w:noEndnote/>
        </w:sect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7" w:line="260" w:lineRule="exact"/>
        <w:rPr>
          <w:color w:val="000000" w:themeColor="text1"/>
          <w:sz w:val="26"/>
          <w:szCs w:val="26"/>
        </w:rPr>
      </w:pPr>
    </w:p>
    <w:p w:rsidR="00F95792" w:rsidRPr="00F95792" w:rsidRDefault="00F95792">
      <w:pPr>
        <w:kinsoku w:val="0"/>
        <w:overflowPunct w:val="0"/>
        <w:ind w:left="963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Seldom</w:t>
      </w:r>
      <w:r w:rsidRPr="00F95792">
        <w:rPr>
          <w:rFonts w:ascii="Arial" w:hAnsi="Arial" w:cs="Arial"/>
          <w:b/>
          <w:bCs/>
          <w:color w:val="000000" w:themeColor="text1"/>
          <w:spacing w:val="25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Seen</w:t>
      </w:r>
      <w:r w:rsidRPr="00F95792">
        <w:rPr>
          <w:rFonts w:ascii="Arial" w:hAnsi="Arial" w:cs="Arial"/>
          <w:b/>
          <w:bCs/>
          <w:color w:val="000000" w:themeColor="text1"/>
          <w:spacing w:val="25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Fi</w:t>
      </w:r>
      <w:r w:rsidRPr="00F95792">
        <w:rPr>
          <w:rFonts w:ascii="Arial" w:hAnsi="Arial" w:cs="Arial"/>
          <w:b/>
          <w:bCs/>
          <w:color w:val="000000" w:themeColor="text1"/>
          <w:spacing w:val="-5"/>
          <w:w w:val="95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e</w:t>
      </w:r>
      <w:r w:rsidRPr="00F95792">
        <w:rPr>
          <w:rFonts w:ascii="Arial" w:hAnsi="Arial" w:cs="Arial"/>
          <w:b/>
          <w:bCs/>
          <w:color w:val="000000" w:themeColor="text1"/>
          <w:spacing w:val="25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pacing w:val="-22"/>
          <w:w w:val="95"/>
          <w:sz w:val="18"/>
          <w:szCs w:val="18"/>
        </w:rPr>
        <w:t>T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ower</w:t>
      </w:r>
      <w:r w:rsidRPr="00F95792">
        <w:rPr>
          <w:rFonts w:ascii="Arial" w:hAnsi="Arial" w:cs="Arial"/>
          <w:b/>
          <w:bCs/>
          <w:color w:val="000000" w:themeColor="text1"/>
          <w:spacing w:val="25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pacing w:val="-4"/>
          <w:w w:val="95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eplacement</w:t>
      </w:r>
    </w:p>
    <w:p w:rsidR="00F95792" w:rsidRPr="00F95792" w:rsidRDefault="00F95792">
      <w:pPr>
        <w:pStyle w:val="BodyText"/>
        <w:kinsoku w:val="0"/>
        <w:overflowPunct w:val="0"/>
        <w:spacing w:before="65" w:line="250" w:lineRule="auto"/>
        <w:ind w:left="963" w:right="193"/>
        <w:rPr>
          <w:color w:val="000000" w:themeColor="text1"/>
        </w:rPr>
      </w:pPr>
      <w:r w:rsidRPr="00F95792">
        <w:rPr>
          <w:color w:val="000000" w:themeColor="text1"/>
          <w:w w:val="95"/>
        </w:rPr>
        <w:t>Mt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Seldom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Seen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spacing w:val="-24"/>
          <w:w w:val="95"/>
        </w:rPr>
        <w:t>T</w:t>
      </w:r>
      <w:r w:rsidRPr="00F95792">
        <w:rPr>
          <w:color w:val="000000" w:themeColor="text1"/>
          <w:w w:val="95"/>
        </w:rPr>
        <w:t>ower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Gelantipy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Gippsland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dest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oyed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January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w w:val="95"/>
        </w:rPr>
        <w:t>2003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bushfi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963" w:right="332"/>
        <w:rPr>
          <w:color w:val="000000" w:themeColor="text1"/>
        </w:rPr>
      </w:pP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e-spotting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towers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one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best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means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detecting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emote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eas,</w:t>
      </w:r>
      <w:r w:rsidRPr="00F95792">
        <w:rPr>
          <w:color w:val="000000" w:themeColor="text1"/>
          <w:w w:val="88"/>
        </w:rPr>
        <w:t xml:space="preserve"> </w:t>
      </w:r>
      <w:r w:rsidRPr="00F95792">
        <w:rPr>
          <w:color w:val="000000" w:themeColor="text1"/>
          <w:w w:val="95"/>
        </w:rPr>
        <w:t>so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important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ebuild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this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tower</w:t>
      </w:r>
      <w:r w:rsidRPr="00F95792">
        <w:rPr>
          <w:color w:val="000000" w:themeColor="text1"/>
          <w:w w:val="102"/>
        </w:rPr>
        <w:t xml:space="preserve"> </w:t>
      </w:r>
      <w:r w:rsidRPr="00F95792">
        <w:rPr>
          <w:color w:val="000000" w:themeColor="text1"/>
          <w:w w:val="95"/>
        </w:rPr>
        <w:t>quickl</w:t>
      </w:r>
      <w:r w:rsidRPr="00F95792">
        <w:rPr>
          <w:color w:val="000000" w:themeColor="text1"/>
          <w:spacing w:val="-17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so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would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operational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w w:val="104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following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season.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963"/>
        <w:rPr>
          <w:color w:val="000000" w:themeColor="text1"/>
        </w:rPr>
      </w:pPr>
      <w:r w:rsidRPr="00F95792">
        <w:rPr>
          <w:color w:val="000000" w:themeColor="text1"/>
          <w:w w:val="95"/>
        </w:rPr>
        <w:t>Early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detection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vital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estricting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sp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ead.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DSE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has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than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70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towers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strategic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locations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ensu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maximum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coverage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</w:t>
      </w:r>
      <w:r w:rsidRPr="00F95792">
        <w:rPr>
          <w:color w:val="000000" w:themeColor="text1"/>
          <w:spacing w:val="-20"/>
          <w:w w:val="95"/>
        </w:rPr>
        <w:t>’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ests.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963" w:right="194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Some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lookouts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sta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during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season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va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ying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periods,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including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Mt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Seldom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Seen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spacing w:val="-24"/>
          <w:w w:val="95"/>
        </w:rPr>
        <w:t>T</w:t>
      </w:r>
      <w:r w:rsidRPr="00F95792">
        <w:rPr>
          <w:color w:val="000000" w:themeColor="text1"/>
          <w:w w:val="95"/>
        </w:rPr>
        <w:t>owe</w:t>
      </w:r>
      <w:r w:rsidRPr="00F95792">
        <w:rPr>
          <w:color w:val="000000" w:themeColor="text1"/>
          <w:spacing w:val="-17"/>
          <w:w w:val="95"/>
        </w:rPr>
        <w:t>r</w:t>
      </w:r>
      <w:r w:rsidRPr="00F95792">
        <w:rPr>
          <w:color w:val="000000" w:themeColor="text1"/>
          <w:w w:val="95"/>
        </w:rPr>
        <w:t>.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has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hut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accommodate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sta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member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watch</w:t>
      </w:r>
      <w:r w:rsidRPr="00F95792">
        <w:rPr>
          <w:color w:val="000000" w:themeColor="text1"/>
          <w:spacing w:val="42"/>
          <w:w w:val="95"/>
        </w:rPr>
        <w:t xml:space="preserve"> </w:t>
      </w:r>
      <w:r w:rsidRPr="00F95792">
        <w:rPr>
          <w:color w:val="000000" w:themeColor="text1"/>
          <w:w w:val="95"/>
        </w:rPr>
        <w:t>dut</w:t>
      </w:r>
      <w:r w:rsidRPr="00F95792">
        <w:rPr>
          <w:color w:val="000000" w:themeColor="text1"/>
          <w:spacing w:val="-17"/>
          <w:w w:val="95"/>
        </w:rPr>
        <w:t>y</w:t>
      </w:r>
      <w:r w:rsidRPr="00F95792">
        <w:rPr>
          <w:color w:val="000000" w:themeColor="text1"/>
          <w:w w:val="95"/>
        </w:rPr>
        <w:t>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963" w:right="505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ebuilding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tower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eplacement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damaged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equipment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completed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June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2003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963" w:right="428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operational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next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summe</w:t>
      </w:r>
      <w:r w:rsidRPr="00F95792">
        <w:rPr>
          <w:color w:val="000000" w:themeColor="text1"/>
          <w:spacing w:val="-18"/>
          <w:w w:val="95"/>
        </w:rPr>
        <w:t>r</w:t>
      </w:r>
      <w:r w:rsidRPr="00F95792">
        <w:rPr>
          <w:color w:val="000000" w:themeColor="text1"/>
          <w:w w:val="95"/>
        </w:rPr>
        <w:t>.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hut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ebuilt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February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2005.</w:t>
      </w:r>
    </w:p>
    <w:p w:rsidR="00F95792" w:rsidRPr="00F95792" w:rsidRDefault="00F95792">
      <w:pPr>
        <w:pStyle w:val="BodyText"/>
        <w:kinsoku w:val="0"/>
        <w:overflowPunct w:val="0"/>
        <w:spacing w:before="76" w:line="250" w:lineRule="auto"/>
        <w:ind w:left="594" w:right="113"/>
        <w:rPr>
          <w:color w:val="000000" w:themeColor="text1"/>
        </w:rPr>
      </w:pPr>
      <w:r w:rsidRPr="00F95792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br w:type="column"/>
      </w:r>
      <w:r w:rsidRPr="00F95792">
        <w:rPr>
          <w:color w:val="000000" w:themeColor="text1"/>
          <w:w w:val="95"/>
        </w:rPr>
        <w:lastRenderedPageBreak/>
        <w:t>Fi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lines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stabilised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ehabilitated,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tracks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trails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epai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ed,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e-damaged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other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obstacles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emoved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ensu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ski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slopes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safe.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594" w:right="196"/>
        <w:rPr>
          <w:color w:val="000000" w:themeColor="text1"/>
        </w:rPr>
      </w:pP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ehabilitation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  <w:spacing w:val="1"/>
        </w:rPr>
        <w:t>V</w:t>
      </w:r>
      <w:r w:rsidRPr="00F95792">
        <w:rPr>
          <w:color w:val="000000" w:themeColor="text1"/>
        </w:rPr>
        <w:t>ictoria</w:t>
      </w:r>
      <w:r w:rsidRPr="00F95792">
        <w:rPr>
          <w:color w:val="000000" w:themeColor="text1"/>
          <w:spacing w:val="-21"/>
        </w:rPr>
        <w:t>’</w:t>
      </w:r>
      <w:r w:rsidRPr="00F95792">
        <w:rPr>
          <w:color w:val="000000" w:themeColor="text1"/>
        </w:rPr>
        <w:t>s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alpine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esorts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critical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oviding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confidence,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economic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benefits,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job opportunities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security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th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oughout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egion,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</w:rPr>
        <w:t>particularly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townships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communities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ound Mt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Beaut</w:t>
      </w:r>
      <w:r w:rsidRPr="00F95792">
        <w:rPr>
          <w:color w:val="000000" w:themeColor="text1"/>
          <w:spacing w:val="-19"/>
        </w:rPr>
        <w:t>y</w:t>
      </w:r>
      <w:r w:rsidRPr="00F95792">
        <w:rPr>
          <w:color w:val="000000" w:themeColor="text1"/>
        </w:rPr>
        <w:t>,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Bright,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Harrietville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Omeo.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594" w:right="144"/>
        <w:rPr>
          <w:color w:val="000000" w:themeColor="text1"/>
        </w:rPr>
      </w:pP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Victoria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engaged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local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tour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operators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help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track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assessments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identify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priorities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work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ews,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which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alte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native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sou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income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operators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whose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businesses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594" w:right="340"/>
        <w:jc w:val="both"/>
        <w:rPr>
          <w:color w:val="000000" w:themeColor="text1"/>
        </w:rPr>
      </w:pPr>
      <w:r w:rsidRPr="00F95792">
        <w:rPr>
          <w:color w:val="000000" w:themeColor="text1"/>
          <w:w w:val="95"/>
        </w:rPr>
        <w:t>Local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community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oups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eation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organisations worked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gove</w:t>
      </w:r>
      <w:r w:rsidRPr="00F95792">
        <w:rPr>
          <w:color w:val="000000" w:themeColor="text1"/>
          <w:spacing w:val="3"/>
          <w:w w:val="95"/>
        </w:rPr>
        <w:t>r</w:t>
      </w:r>
      <w:r w:rsidRPr="00F95792">
        <w:rPr>
          <w:color w:val="000000" w:themeColor="text1"/>
          <w:w w:val="95"/>
        </w:rPr>
        <w:t>nment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agencies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epair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eplacement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assets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594" w:right="117"/>
        <w:rPr>
          <w:color w:val="000000" w:themeColor="text1"/>
        </w:rPr>
      </w:pP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</w:t>
      </w:r>
      <w:r w:rsidRPr="00F95792">
        <w:rPr>
          <w:color w:val="000000" w:themeColor="text1"/>
          <w:spacing w:val="-7"/>
          <w:w w:val="95"/>
        </w:rPr>
        <w:t>W</w:t>
      </w:r>
      <w:r w:rsidRPr="00F95792">
        <w:rPr>
          <w:color w:val="000000" w:themeColor="text1"/>
          <w:w w:val="95"/>
        </w:rPr>
        <w:t>alk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(the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Federation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walking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clubs)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Melbou</w:t>
      </w:r>
      <w:r w:rsidRPr="00F95792">
        <w:rPr>
          <w:color w:val="000000" w:themeColor="text1"/>
          <w:spacing w:val="1"/>
          <w:w w:val="95"/>
        </w:rPr>
        <w:t>r</w:t>
      </w:r>
      <w:r w:rsidRPr="00F95792">
        <w:rPr>
          <w:color w:val="000000" w:themeColor="text1"/>
          <w:w w:val="95"/>
        </w:rPr>
        <w:t>ne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Bushwalkers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club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involved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surveying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pole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lines.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peak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body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four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wheel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drivers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ictoria,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4WD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ictoria,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assisted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track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clearing.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‘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ound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table’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consultation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oup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med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(including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High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Country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Huts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Association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which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set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up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following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2003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bushfi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es)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assist</w:t>
      </w:r>
      <w:r w:rsidRPr="00F95792">
        <w:rPr>
          <w:color w:val="000000" w:themeColor="text1"/>
          <w:w w:val="86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developing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strategy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hut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epair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eplacement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some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members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oup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w w:val="95"/>
        </w:rPr>
        <w:t>worked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ebuilding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huts.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594" w:right="124"/>
        <w:rPr>
          <w:color w:val="000000" w:themeColor="text1"/>
        </w:rPr>
      </w:pPr>
      <w:r w:rsidRPr="00F95792">
        <w:rPr>
          <w:color w:val="000000" w:themeColor="text1"/>
          <w:w w:val="95"/>
        </w:rPr>
        <w:t>DSE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Victoria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consulted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range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oups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including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Australian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Alps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Liaison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Committee,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Omeo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Business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oup,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the Friends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Cobberas,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Region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25"/>
          <w:w w:val="95"/>
        </w:rPr>
        <w:t>T</w:t>
      </w:r>
      <w:r w:rsidRPr="00F95792">
        <w:rPr>
          <w:color w:val="000000" w:themeColor="text1"/>
          <w:w w:val="95"/>
        </w:rPr>
        <w:t>ourism,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Indigenous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communities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Omeo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Historic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Society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determine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works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ograms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priorities.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594" w:right="124"/>
        <w:rPr>
          <w:color w:val="000000" w:themeColor="text1"/>
        </w:rPr>
        <w:sectPr w:rsidR="00F95792" w:rsidRPr="00F95792">
          <w:type w:val="continuous"/>
          <w:pgSz w:w="11906" w:h="16840"/>
          <w:pgMar w:top="1560" w:right="1480" w:bottom="0" w:left="740" w:header="720" w:footer="720" w:gutter="0"/>
          <w:cols w:num="2" w:space="720" w:equalWidth="0">
            <w:col w:w="4586" w:space="40"/>
            <w:col w:w="5060"/>
          </w:cols>
          <w:noEndnote/>
        </w:sect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9" w:line="240" w:lineRule="exact"/>
        <w:rPr>
          <w:color w:val="000000" w:themeColor="text1"/>
        </w:rPr>
      </w:pPr>
    </w:p>
    <w:p w:rsidR="00F95792" w:rsidRPr="00F95792" w:rsidRDefault="00F95792">
      <w:pPr>
        <w:kinsoku w:val="0"/>
        <w:overflowPunct w:val="0"/>
        <w:spacing w:before="79" w:line="250" w:lineRule="auto"/>
        <w:ind w:left="960" w:right="5317"/>
        <w:rPr>
          <w:rFonts w:ascii="Arial" w:hAnsi="Arial" w:cs="Arial"/>
          <w:color w:val="000000" w:themeColor="text1"/>
          <w:sz w:val="16"/>
          <w:szCs w:val="16"/>
        </w:rPr>
        <w:sectPr w:rsidR="00F95792" w:rsidRPr="00F95792">
          <w:type w:val="continuous"/>
          <w:pgSz w:w="11906" w:h="16840"/>
          <w:pgMar w:top="1560" w:right="1480" w:bottom="0" w:left="740" w:header="720" w:footer="720" w:gutter="0"/>
          <w:cols w:space="720" w:equalWidth="0">
            <w:col w:w="968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51" w:line="250" w:lineRule="auto"/>
        <w:ind w:left="563" w:right="1209"/>
        <w:rPr>
          <w:rFonts w:ascii="Arial" w:hAnsi="Arial" w:cs="Arial"/>
          <w:color w:val="000000" w:themeColor="text1"/>
          <w:sz w:val="40"/>
          <w:szCs w:val="40"/>
        </w:rPr>
      </w:pPr>
      <w:r w:rsidRPr="00F95792">
        <w:rPr>
          <w:rFonts w:ascii="Arial" w:hAnsi="Arial" w:cs="Arial"/>
          <w:color w:val="000000" w:themeColor="text1"/>
          <w:w w:val="105"/>
          <w:sz w:val="40"/>
          <w:szCs w:val="40"/>
        </w:rPr>
        <w:lastRenderedPageBreak/>
        <w:t>Assessing</w:t>
      </w:r>
      <w:r w:rsidRPr="00F95792">
        <w:rPr>
          <w:rFonts w:ascii="Arial" w:hAnsi="Arial" w:cs="Arial"/>
          <w:color w:val="000000" w:themeColor="text1"/>
          <w:spacing w:val="-12"/>
          <w:w w:val="105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05"/>
          <w:sz w:val="40"/>
          <w:szCs w:val="40"/>
        </w:rPr>
        <w:t>damage</w:t>
      </w:r>
      <w:r w:rsidRPr="00F95792">
        <w:rPr>
          <w:rFonts w:ascii="Arial" w:hAnsi="Arial" w:cs="Arial"/>
          <w:color w:val="000000" w:themeColor="text1"/>
          <w:spacing w:val="-11"/>
          <w:w w:val="105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05"/>
          <w:sz w:val="40"/>
          <w:szCs w:val="40"/>
        </w:rPr>
        <w:t>to</w:t>
      </w:r>
      <w:r w:rsidRPr="00F95792">
        <w:rPr>
          <w:rFonts w:ascii="Arial" w:hAnsi="Arial" w:cs="Arial"/>
          <w:color w:val="000000" w:themeColor="text1"/>
          <w:spacing w:val="-12"/>
          <w:w w:val="105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05"/>
          <w:sz w:val="40"/>
          <w:szCs w:val="40"/>
        </w:rPr>
        <w:t>high</w:t>
      </w:r>
      <w:r w:rsidRPr="00F95792">
        <w:rPr>
          <w:rFonts w:ascii="Arial" w:hAnsi="Arial" w:cs="Arial"/>
          <w:color w:val="000000" w:themeColor="text1"/>
          <w:spacing w:val="-11"/>
          <w:w w:val="105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05"/>
          <w:sz w:val="40"/>
          <w:szCs w:val="40"/>
        </w:rPr>
        <w:t>country</w:t>
      </w:r>
      <w:r w:rsidRPr="00F95792">
        <w:rPr>
          <w:rFonts w:ascii="Arial" w:hAnsi="Arial" w:cs="Arial"/>
          <w:color w:val="000000" w:themeColor="text1"/>
          <w:spacing w:val="-11"/>
          <w:w w:val="105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05"/>
          <w:sz w:val="40"/>
          <w:szCs w:val="40"/>
        </w:rPr>
        <w:t>huts</w:t>
      </w:r>
      <w:r w:rsidRPr="00F95792">
        <w:rPr>
          <w:rFonts w:ascii="Arial" w:hAnsi="Arial" w:cs="Arial"/>
          <w:color w:val="000000" w:themeColor="text1"/>
          <w:spacing w:val="-12"/>
          <w:w w:val="105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05"/>
          <w:sz w:val="40"/>
          <w:szCs w:val="40"/>
        </w:rPr>
        <w:t>–</w:t>
      </w:r>
      <w:r w:rsidRPr="00F95792">
        <w:rPr>
          <w:rFonts w:ascii="Arial" w:hAnsi="Arial" w:cs="Arial"/>
          <w:color w:val="000000" w:themeColor="text1"/>
          <w:w w:val="89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05"/>
          <w:sz w:val="40"/>
          <w:szCs w:val="40"/>
        </w:rPr>
        <w:t>reconstructing</w:t>
      </w:r>
      <w:r w:rsidRPr="00F95792">
        <w:rPr>
          <w:rFonts w:ascii="Arial" w:hAnsi="Arial" w:cs="Arial"/>
          <w:color w:val="000000" w:themeColor="text1"/>
          <w:spacing w:val="40"/>
          <w:w w:val="105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05"/>
          <w:sz w:val="40"/>
          <w:szCs w:val="40"/>
        </w:rPr>
        <w:t>huts</w:t>
      </w:r>
      <w:r w:rsidRPr="00F95792">
        <w:rPr>
          <w:rFonts w:ascii="Arial" w:hAnsi="Arial" w:cs="Arial"/>
          <w:color w:val="000000" w:themeColor="text1"/>
          <w:spacing w:val="40"/>
          <w:w w:val="105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05"/>
          <w:sz w:val="40"/>
          <w:szCs w:val="40"/>
        </w:rPr>
        <w:t>of</w:t>
      </w:r>
      <w:r w:rsidRPr="00F95792">
        <w:rPr>
          <w:rFonts w:ascii="Arial" w:hAnsi="Arial" w:cs="Arial"/>
          <w:color w:val="000000" w:themeColor="text1"/>
          <w:spacing w:val="40"/>
          <w:w w:val="105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05"/>
          <w:sz w:val="40"/>
          <w:szCs w:val="40"/>
        </w:rPr>
        <w:t>historic</w:t>
      </w:r>
      <w:r w:rsidRPr="00F95792">
        <w:rPr>
          <w:rFonts w:ascii="Arial" w:hAnsi="Arial" w:cs="Arial"/>
          <w:color w:val="000000" w:themeColor="text1"/>
          <w:spacing w:val="41"/>
          <w:w w:val="105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05"/>
          <w:sz w:val="40"/>
          <w:szCs w:val="40"/>
        </w:rPr>
        <w:t>and</w:t>
      </w:r>
      <w:r w:rsidRPr="00F95792">
        <w:rPr>
          <w:rFonts w:ascii="Arial" w:hAnsi="Arial" w:cs="Arial"/>
          <w:color w:val="000000" w:themeColor="text1"/>
          <w:spacing w:val="40"/>
          <w:w w:val="105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05"/>
          <w:sz w:val="40"/>
          <w:szCs w:val="40"/>
        </w:rPr>
        <w:t>refuge</w:t>
      </w:r>
      <w:r w:rsidRPr="00F95792">
        <w:rPr>
          <w:rFonts w:ascii="Arial" w:hAnsi="Arial" w:cs="Arial"/>
          <w:color w:val="000000" w:themeColor="text1"/>
          <w:w w:val="109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05"/>
          <w:sz w:val="40"/>
          <w:szCs w:val="40"/>
        </w:rPr>
        <w:t>significance</w:t>
      </w:r>
    </w:p>
    <w:p w:rsidR="00F95792" w:rsidRPr="00F95792" w:rsidRDefault="00F95792">
      <w:pPr>
        <w:kinsoku w:val="0"/>
        <w:overflowPunct w:val="0"/>
        <w:spacing w:before="3" w:line="120" w:lineRule="exact"/>
        <w:rPr>
          <w:color w:val="000000" w:themeColor="text1"/>
          <w:sz w:val="12"/>
          <w:szCs w:val="12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  <w:sectPr w:rsidR="00F95792" w:rsidRPr="00F95792">
          <w:footerReference w:type="even" r:id="rId10"/>
          <w:footerReference w:type="default" r:id="rId11"/>
          <w:pgSz w:w="11906" w:h="16840"/>
          <w:pgMar w:top="1460" w:right="1580" w:bottom="500" w:left="740" w:header="0" w:footer="319" w:gutter="0"/>
          <w:pgNumType w:start="18"/>
          <w:cols w:space="720" w:equalWidth="0">
            <w:col w:w="9586"/>
          </w:cols>
          <w:noEndnote/>
        </w:sectPr>
      </w:pPr>
    </w:p>
    <w:p w:rsidR="00F95792" w:rsidRPr="00F95792" w:rsidRDefault="00F95792">
      <w:pPr>
        <w:pStyle w:val="BodyText"/>
        <w:kinsoku w:val="0"/>
        <w:overflowPunct w:val="0"/>
        <w:spacing w:before="76" w:line="250" w:lineRule="auto"/>
        <w:ind w:right="19"/>
        <w:rPr>
          <w:color w:val="000000" w:themeColor="text1"/>
        </w:rPr>
      </w:pPr>
      <w:r w:rsidRPr="00F95792">
        <w:rPr>
          <w:color w:val="000000" w:themeColor="text1"/>
          <w:w w:val="95"/>
        </w:rPr>
        <w:lastRenderedPageBreak/>
        <w:t>When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bushfi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swept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ough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</w:t>
      </w:r>
      <w:r w:rsidRPr="00F95792">
        <w:rPr>
          <w:color w:val="000000" w:themeColor="text1"/>
          <w:spacing w:val="-20"/>
          <w:w w:val="95"/>
        </w:rPr>
        <w:t>’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egion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January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2003,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almost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45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historic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high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country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huts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dest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oyed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29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National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Park.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loss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significant,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many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huts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important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part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Australia</w:t>
      </w:r>
      <w:r w:rsidRPr="00F95792">
        <w:rPr>
          <w:color w:val="000000" w:themeColor="text1"/>
          <w:spacing w:val="-20"/>
          <w:w w:val="95"/>
        </w:rPr>
        <w:t>’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post-settlement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spacing w:val="-1"/>
          <w:w w:val="95"/>
        </w:rPr>
        <w:t>h</w:t>
      </w:r>
      <w:r w:rsidRPr="00F95792">
        <w:rPr>
          <w:color w:val="000000" w:themeColor="text1"/>
          <w:w w:val="95"/>
        </w:rPr>
        <w:t>istor</w:t>
      </w:r>
      <w:r w:rsidRPr="00F95792">
        <w:rPr>
          <w:color w:val="000000" w:themeColor="text1"/>
          <w:spacing w:val="-17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oviding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shelter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eational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users,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estry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workers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cattlemen.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rPr>
          <w:color w:val="000000" w:themeColor="text1"/>
        </w:rPr>
      </w:pPr>
      <w:r w:rsidRPr="00F95792">
        <w:rPr>
          <w:color w:val="000000" w:themeColor="text1"/>
          <w:w w:val="95"/>
        </w:rPr>
        <w:t>Many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huts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historical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importance,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so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w w:val="111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necessary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work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closely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heritage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experts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assess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damage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befo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oceeding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any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epair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or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spacing w:val="-2"/>
          <w:w w:val="95"/>
        </w:rPr>
        <w:t>econst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spacing w:val="-2"/>
          <w:w w:val="95"/>
        </w:rPr>
        <w:t>uctio</w:t>
      </w:r>
      <w:r w:rsidRPr="00F95792">
        <w:rPr>
          <w:color w:val="000000" w:themeColor="text1"/>
          <w:w w:val="95"/>
        </w:rPr>
        <w:t>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work</w:t>
      </w:r>
      <w:r w:rsidRPr="00F95792">
        <w:rPr>
          <w:color w:val="000000" w:themeColor="text1"/>
          <w:w w:val="95"/>
        </w:rPr>
        <w:t>.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spacing w:val="-3"/>
          <w:w w:val="95"/>
        </w:rPr>
        <w:t>I</w:t>
      </w:r>
      <w:r w:rsidRPr="00F95792">
        <w:rPr>
          <w:color w:val="000000" w:themeColor="text1"/>
          <w:w w:val="95"/>
        </w:rPr>
        <w:t>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particula</w:t>
      </w:r>
      <w:r w:rsidRPr="00F95792">
        <w:rPr>
          <w:color w:val="000000" w:themeColor="text1"/>
          <w:spacing w:val="-18"/>
          <w:w w:val="95"/>
        </w:rPr>
        <w:t>r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spacing w:val="-3"/>
          <w:w w:val="95"/>
        </w:rPr>
        <w:t>an</w:t>
      </w:r>
      <w:r w:rsidRPr="00F95792">
        <w:rPr>
          <w:color w:val="000000" w:themeColor="text1"/>
          <w:w w:val="95"/>
        </w:rPr>
        <w:t>y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wor</w:t>
      </w:r>
      <w:r w:rsidRPr="00F95792">
        <w:rPr>
          <w:color w:val="000000" w:themeColor="text1"/>
          <w:w w:val="95"/>
        </w:rPr>
        <w:t>k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o</w:t>
      </w:r>
      <w:r w:rsidRPr="00F95792">
        <w:rPr>
          <w:color w:val="000000" w:themeColor="text1"/>
          <w:w w:val="95"/>
        </w:rPr>
        <w:t>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hut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 xml:space="preserve">listed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Victorian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Heritage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Register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or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Heritage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Inventory involved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seeking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permits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Heritage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ind w:left="563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Dest</w:t>
      </w:r>
      <w:r w:rsidRPr="00F95792">
        <w:rPr>
          <w:rFonts w:ascii="Arial" w:hAnsi="Arial" w:cs="Arial"/>
          <w:b/>
          <w:bCs/>
          <w:color w:val="000000" w:themeColor="text1"/>
          <w:spacing w:val="-5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oyed</w:t>
      </w:r>
      <w:r w:rsidRPr="00F95792">
        <w:rPr>
          <w:rFonts w:ascii="Arial" w:hAnsi="Arial" w:cs="Arial"/>
          <w:b/>
          <w:bCs/>
          <w:color w:val="000000" w:themeColor="text1"/>
          <w:spacing w:val="-20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huts</w:t>
      </w:r>
    </w:p>
    <w:p w:rsidR="00F95792" w:rsidRPr="00F95792" w:rsidRDefault="00F95792">
      <w:pPr>
        <w:pStyle w:val="BodyText"/>
        <w:kinsoku w:val="0"/>
        <w:overflowPunct w:val="0"/>
        <w:spacing w:before="65" w:line="250" w:lineRule="auto"/>
        <w:ind w:right="134"/>
        <w:rPr>
          <w:color w:val="000000" w:themeColor="text1"/>
        </w:rPr>
      </w:pPr>
      <w:r w:rsidRPr="00F95792">
        <w:rPr>
          <w:color w:val="000000" w:themeColor="text1"/>
          <w:w w:val="95"/>
        </w:rPr>
        <w:t>Determining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which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huts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should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econstructed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complex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ocess,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due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significant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public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stakeholder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inte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issue.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105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Immediately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es,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enthusiastic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members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public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med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Victorian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High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Country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Huts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Association.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workshop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held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late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August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2003,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76"/>
        <w:rPr>
          <w:color w:val="000000" w:themeColor="text1"/>
        </w:rPr>
      </w:pP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esentatives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this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Association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together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other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stakeholders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including: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Mountain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Cattlemen</w:t>
      </w:r>
      <w:r w:rsidRPr="00F95792">
        <w:rPr>
          <w:color w:val="000000" w:themeColor="text1"/>
          <w:spacing w:val="-20"/>
          <w:w w:val="95"/>
        </w:rPr>
        <w:t>’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w w:val="77"/>
        </w:rPr>
        <w:t xml:space="preserve"> </w:t>
      </w:r>
      <w:r w:rsidRPr="00F95792">
        <w:rPr>
          <w:color w:val="000000" w:themeColor="text1"/>
          <w:w w:val="95"/>
        </w:rPr>
        <w:t>Association,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Federation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Bushwalking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Clubs,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ictorian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National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Association,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Falls</w:t>
      </w:r>
      <w:r w:rsidRPr="00F95792">
        <w:rPr>
          <w:color w:val="000000" w:themeColor="text1"/>
          <w:w w:val="84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eek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Resort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Management,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ictoria,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Department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Sustainability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Envi</w:t>
      </w:r>
      <w:r w:rsidRPr="00F95792">
        <w:rPr>
          <w:color w:val="000000" w:themeColor="text1"/>
          <w:spacing w:val="-6"/>
          <w:w w:val="95"/>
        </w:rPr>
        <w:t>r</w:t>
      </w:r>
      <w:r w:rsidRPr="00F95792">
        <w:rPr>
          <w:color w:val="000000" w:themeColor="text1"/>
          <w:w w:val="95"/>
        </w:rPr>
        <w:t>onment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(Fo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ests</w:t>
      </w:r>
      <w:r w:rsidRPr="00F95792">
        <w:rPr>
          <w:color w:val="000000" w:themeColor="text1"/>
          <w:w w:val="87"/>
        </w:rPr>
        <w:t xml:space="preserve"> </w:t>
      </w:r>
      <w:r w:rsidRPr="00F95792">
        <w:rPr>
          <w:color w:val="000000" w:themeColor="text1"/>
          <w:w w:val="95"/>
        </w:rPr>
        <w:t>Service),</w:t>
      </w:r>
      <w:r w:rsidRPr="00F95792">
        <w:rPr>
          <w:color w:val="000000" w:themeColor="text1"/>
          <w:spacing w:val="-9"/>
          <w:w w:val="95"/>
        </w:rPr>
        <w:t xml:space="preserve"> </w:t>
      </w:r>
      <w:r w:rsidRPr="00F95792">
        <w:rPr>
          <w:color w:val="000000" w:themeColor="text1"/>
          <w:w w:val="95"/>
        </w:rPr>
        <w:t>NSW</w:t>
      </w:r>
      <w:r w:rsidRPr="00F95792">
        <w:rPr>
          <w:color w:val="000000" w:themeColor="text1"/>
          <w:spacing w:val="-8"/>
          <w:w w:val="95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-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8"/>
          <w:w w:val="95"/>
        </w:rPr>
        <w:t xml:space="preserve"> </w:t>
      </w:r>
      <w:r w:rsidRPr="00F95792">
        <w:rPr>
          <w:color w:val="000000" w:themeColor="text1"/>
          <w:spacing w:val="3"/>
          <w:w w:val="95"/>
        </w:rPr>
        <w:t>W</w:t>
      </w:r>
      <w:r w:rsidRPr="00F95792">
        <w:rPr>
          <w:color w:val="000000" w:themeColor="text1"/>
          <w:w w:val="95"/>
        </w:rPr>
        <w:t>ildlife</w:t>
      </w:r>
      <w:r w:rsidRPr="00F95792">
        <w:rPr>
          <w:color w:val="000000" w:themeColor="text1"/>
          <w:spacing w:val="-8"/>
          <w:w w:val="95"/>
        </w:rPr>
        <w:t xml:space="preserve"> </w:t>
      </w:r>
      <w:r w:rsidRPr="00F95792">
        <w:rPr>
          <w:color w:val="000000" w:themeColor="text1"/>
          <w:w w:val="95"/>
        </w:rPr>
        <w:t>Service;</w:t>
      </w:r>
      <w:r w:rsidRPr="00F95792">
        <w:rPr>
          <w:color w:val="000000" w:themeColor="text1"/>
          <w:spacing w:val="-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ictorian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Association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Four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Wheel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Drive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Clubs.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objectives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workshop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spacing w:val="-2"/>
          <w:w w:val="95"/>
        </w:rPr>
        <w:t>p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spacing w:val="-3"/>
          <w:w w:val="95"/>
        </w:rPr>
        <w:t>oces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fo</w:t>
      </w:r>
      <w:r w:rsidRPr="00F95792">
        <w:rPr>
          <w:color w:val="000000" w:themeColor="text1"/>
          <w:w w:val="95"/>
        </w:rPr>
        <w:t>r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spacing w:val="-3"/>
          <w:w w:val="95"/>
        </w:rPr>
        <w:t>assessin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hu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spacing w:val="-2"/>
          <w:w w:val="95"/>
        </w:rPr>
        <w:t>eplacemen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an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t</w:t>
      </w:r>
      <w:r w:rsidRPr="00F95792">
        <w:rPr>
          <w:color w:val="000000" w:themeColor="text1"/>
          <w:w w:val="95"/>
        </w:rPr>
        <w:t>o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spacing w:val="-2"/>
          <w:w w:val="95"/>
        </w:rPr>
        <w:t>ecommend</w:t>
      </w:r>
      <w:r w:rsidRPr="00F95792">
        <w:rPr>
          <w:color w:val="000000" w:themeColor="text1"/>
          <w:spacing w:val="-2"/>
          <w:w w:val="96"/>
        </w:rPr>
        <w:t xml:space="preserve"> </w:t>
      </w:r>
      <w:r w:rsidRPr="00F95792">
        <w:rPr>
          <w:color w:val="000000" w:themeColor="text1"/>
          <w:w w:val="95"/>
        </w:rPr>
        <w:t>which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huts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should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eplaced.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Participants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debated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spacing w:val="-2"/>
          <w:w w:val="95"/>
        </w:rPr>
        <w:t>th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bes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metho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o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spacing w:val="-2"/>
          <w:w w:val="95"/>
        </w:rPr>
        <w:t>eplacin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an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maintainin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3"/>
          <w:w w:val="95"/>
        </w:rPr>
        <w:t>thes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huts.</w:t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20" w:lineRule="exact"/>
        <w:rPr>
          <w:color w:val="000000" w:themeColor="text1"/>
          <w:sz w:val="22"/>
          <w:szCs w:val="22"/>
        </w:rPr>
      </w:pPr>
    </w:p>
    <w:p w:rsidR="00F95792" w:rsidRPr="00F95792" w:rsidRDefault="00F95792">
      <w:pPr>
        <w:kinsoku w:val="0"/>
        <w:overflowPunct w:val="0"/>
        <w:spacing w:line="250" w:lineRule="auto"/>
        <w:ind w:left="763" w:right="481"/>
        <w:rPr>
          <w:rFonts w:ascii="Arial" w:hAnsi="Arial" w:cs="Arial"/>
          <w:color w:val="000000" w:themeColor="text1"/>
        </w:rPr>
      </w:pPr>
      <w:r w:rsidRPr="00F95792">
        <w:rPr>
          <w:rFonts w:ascii="Arial" w:hAnsi="Arial" w:cs="Arial"/>
          <w:color w:val="000000" w:themeColor="text1"/>
          <w:w w:val="95"/>
        </w:rPr>
        <w:t>A</w:t>
      </w:r>
      <w:r w:rsidRPr="00F95792">
        <w:rPr>
          <w:rFonts w:ascii="Arial" w:hAnsi="Arial" w:cs="Arial"/>
          <w:color w:val="000000" w:themeColor="text1"/>
          <w:spacing w:val="4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spacing w:val="1"/>
          <w:w w:val="95"/>
        </w:rPr>
        <w:t>worksho</w:t>
      </w:r>
      <w:r w:rsidRPr="00F95792">
        <w:rPr>
          <w:rFonts w:ascii="Arial" w:hAnsi="Arial" w:cs="Arial"/>
          <w:color w:val="000000" w:themeColor="text1"/>
          <w:w w:val="95"/>
        </w:rPr>
        <w:t>p</w:t>
      </w:r>
      <w:r w:rsidRPr="00F95792">
        <w:rPr>
          <w:rFonts w:ascii="Arial" w:hAnsi="Arial" w:cs="Arial"/>
          <w:color w:val="000000" w:themeColor="text1"/>
          <w:spacing w:val="43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spacing w:val="1"/>
          <w:w w:val="95"/>
        </w:rPr>
        <w:t>wit</w:t>
      </w:r>
      <w:r w:rsidRPr="00F95792">
        <w:rPr>
          <w:rFonts w:ascii="Arial" w:hAnsi="Arial" w:cs="Arial"/>
          <w:color w:val="000000" w:themeColor="text1"/>
          <w:w w:val="95"/>
        </w:rPr>
        <w:t>h</w:t>
      </w:r>
      <w:r w:rsidRPr="00F95792">
        <w:rPr>
          <w:rFonts w:ascii="Arial" w:hAnsi="Arial" w:cs="Arial"/>
          <w:color w:val="000000" w:themeColor="text1"/>
          <w:spacing w:val="43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spacing w:val="2"/>
          <w:w w:val="95"/>
        </w:rPr>
        <w:t>stakeholders</w:t>
      </w:r>
      <w:r w:rsidRPr="00F95792">
        <w:rPr>
          <w:rFonts w:ascii="Arial" w:hAnsi="Arial" w:cs="Arial"/>
          <w:color w:val="000000" w:themeColor="text1"/>
          <w:spacing w:val="2"/>
          <w:w w:val="9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determined</w:t>
      </w:r>
      <w:r w:rsidRPr="00F95792">
        <w:rPr>
          <w:rFonts w:ascii="Arial" w:hAnsi="Arial" w:cs="Arial"/>
          <w:color w:val="000000" w:themeColor="text1"/>
          <w:spacing w:val="2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</w:t>
      </w:r>
      <w:r w:rsidRPr="00F95792">
        <w:rPr>
          <w:rFonts w:ascii="Arial" w:hAnsi="Arial" w:cs="Arial"/>
          <w:color w:val="000000" w:themeColor="text1"/>
          <w:spacing w:val="2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p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ocess</w:t>
      </w:r>
      <w:r w:rsidRPr="00F95792">
        <w:rPr>
          <w:rFonts w:ascii="Arial" w:hAnsi="Arial" w:cs="Arial"/>
          <w:color w:val="000000" w:themeColor="text1"/>
          <w:spacing w:val="2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for</w:t>
      </w:r>
      <w:r w:rsidRPr="00F95792">
        <w:rPr>
          <w:rFonts w:ascii="Arial" w:hAnsi="Arial" w:cs="Arial"/>
          <w:color w:val="000000" w:themeColor="text1"/>
          <w:spacing w:val="2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identifying</w:t>
      </w:r>
      <w:r w:rsidRPr="00F95792">
        <w:rPr>
          <w:rFonts w:ascii="Arial" w:hAnsi="Arial" w:cs="Arial"/>
          <w:color w:val="000000" w:themeColor="text1"/>
          <w:w w:val="99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huts</w:t>
      </w:r>
      <w:r w:rsidRPr="00F95792">
        <w:rPr>
          <w:rFonts w:ascii="Arial" w:hAnsi="Arial" w:cs="Arial"/>
          <w:color w:val="000000" w:themeColor="text1"/>
          <w:spacing w:val="2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to</w:t>
      </w:r>
      <w:r w:rsidRPr="00F95792">
        <w:rPr>
          <w:rFonts w:ascii="Arial" w:hAnsi="Arial" w:cs="Arial"/>
          <w:color w:val="000000" w:themeColor="text1"/>
          <w:spacing w:val="2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be</w:t>
      </w:r>
      <w:r w:rsidRPr="00F95792">
        <w:rPr>
          <w:rFonts w:ascii="Arial" w:hAnsi="Arial" w:cs="Arial"/>
          <w:color w:val="000000" w:themeColor="text1"/>
          <w:spacing w:val="2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econst</w:t>
      </w:r>
      <w:r w:rsidRPr="00F95792">
        <w:rPr>
          <w:rFonts w:ascii="Arial" w:hAnsi="Arial" w:cs="Arial"/>
          <w:color w:val="000000" w:themeColor="text1"/>
          <w:spacing w:val="-1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ucted.</w:t>
      </w:r>
    </w:p>
    <w:p w:rsidR="00F95792" w:rsidRPr="00F95792" w:rsidRDefault="00F95792">
      <w:pPr>
        <w:kinsoku w:val="0"/>
        <w:overflowPunct w:val="0"/>
        <w:spacing w:line="250" w:lineRule="auto"/>
        <w:ind w:left="763" w:right="356"/>
        <w:rPr>
          <w:rFonts w:ascii="Arial" w:hAnsi="Arial" w:cs="Arial"/>
          <w:color w:val="000000" w:themeColor="text1"/>
        </w:rPr>
      </w:pPr>
      <w:r w:rsidRPr="00F95792">
        <w:rPr>
          <w:rFonts w:ascii="Arial" w:hAnsi="Arial" w:cs="Arial"/>
          <w:color w:val="000000" w:themeColor="text1"/>
          <w:w w:val="95"/>
        </w:rPr>
        <w:t>A</w:t>
      </w:r>
      <w:r w:rsidRPr="00F95792">
        <w:rPr>
          <w:rFonts w:ascii="Arial" w:hAnsi="Arial" w:cs="Arial"/>
          <w:color w:val="000000" w:themeColor="text1"/>
          <w:spacing w:val="-1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spacing w:val="-3"/>
          <w:w w:val="95"/>
        </w:rPr>
        <w:t>comp</w:t>
      </w:r>
      <w:r w:rsidRPr="00F95792">
        <w:rPr>
          <w:rFonts w:ascii="Arial" w:hAnsi="Arial" w:cs="Arial"/>
          <w:color w:val="000000" w:themeColor="text1"/>
          <w:spacing w:val="-8"/>
          <w:w w:val="95"/>
        </w:rPr>
        <w:t>r</w:t>
      </w:r>
      <w:r w:rsidRPr="00F95792">
        <w:rPr>
          <w:rFonts w:ascii="Arial" w:hAnsi="Arial" w:cs="Arial"/>
          <w:color w:val="000000" w:themeColor="text1"/>
          <w:spacing w:val="-4"/>
          <w:w w:val="95"/>
        </w:rPr>
        <w:t>ehensiv</w:t>
      </w:r>
      <w:r w:rsidRPr="00F95792">
        <w:rPr>
          <w:rFonts w:ascii="Arial" w:hAnsi="Arial" w:cs="Arial"/>
          <w:color w:val="000000" w:themeColor="text1"/>
          <w:w w:val="95"/>
        </w:rPr>
        <w:t>e</w:t>
      </w:r>
      <w:r w:rsidRPr="00F95792">
        <w:rPr>
          <w:rFonts w:ascii="Arial" w:hAnsi="Arial" w:cs="Arial"/>
          <w:color w:val="000000" w:themeColor="text1"/>
          <w:spacing w:val="-14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spacing w:val="-3"/>
          <w:w w:val="95"/>
        </w:rPr>
        <w:t>post-fi</w:t>
      </w:r>
      <w:r w:rsidRPr="00F95792">
        <w:rPr>
          <w:rFonts w:ascii="Arial" w:hAnsi="Arial" w:cs="Arial"/>
          <w:color w:val="000000" w:themeColor="text1"/>
          <w:spacing w:val="-8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</w:t>
      </w:r>
      <w:r w:rsidRPr="00F95792">
        <w:rPr>
          <w:rFonts w:ascii="Arial" w:hAnsi="Arial" w:cs="Arial"/>
          <w:color w:val="000000" w:themeColor="text1"/>
          <w:spacing w:val="-14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spacing w:val="-4"/>
          <w:w w:val="95"/>
        </w:rPr>
        <w:t>assessment</w:t>
      </w:r>
      <w:r w:rsidRPr="00F95792">
        <w:rPr>
          <w:rFonts w:ascii="Arial" w:hAnsi="Arial" w:cs="Arial"/>
          <w:color w:val="000000" w:themeColor="text1"/>
          <w:spacing w:val="-3"/>
          <w:w w:val="89"/>
        </w:rPr>
        <w:t xml:space="preserve"> 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o</w:t>
      </w:r>
      <w:r w:rsidRPr="00F95792">
        <w:rPr>
          <w:rFonts w:ascii="Arial" w:hAnsi="Arial" w:cs="Arial"/>
          <w:color w:val="000000" w:themeColor="text1"/>
          <w:w w:val="95"/>
        </w:rPr>
        <w:t>f</w:t>
      </w:r>
      <w:r w:rsidRPr="00F95792">
        <w:rPr>
          <w:rFonts w:ascii="Arial" w:hAnsi="Arial" w:cs="Arial"/>
          <w:color w:val="000000" w:themeColor="text1"/>
          <w:spacing w:val="1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spacing w:val="-6"/>
          <w:w w:val="95"/>
        </w:rPr>
        <w:t>al</w:t>
      </w:r>
      <w:r w:rsidRPr="00F95792">
        <w:rPr>
          <w:rFonts w:ascii="Arial" w:hAnsi="Arial" w:cs="Arial"/>
          <w:color w:val="000000" w:themeColor="text1"/>
          <w:w w:val="95"/>
        </w:rPr>
        <w:t>l</w:t>
      </w:r>
      <w:r w:rsidRPr="00F95792">
        <w:rPr>
          <w:rFonts w:ascii="Arial" w:hAnsi="Arial" w:cs="Arial"/>
          <w:color w:val="000000" w:themeColor="text1"/>
          <w:spacing w:val="1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th</w:t>
      </w:r>
      <w:r w:rsidRPr="00F95792">
        <w:rPr>
          <w:rFonts w:ascii="Arial" w:hAnsi="Arial" w:cs="Arial"/>
          <w:color w:val="000000" w:themeColor="text1"/>
          <w:w w:val="95"/>
        </w:rPr>
        <w:t>e</w:t>
      </w:r>
      <w:r w:rsidRPr="00F95792">
        <w:rPr>
          <w:rFonts w:ascii="Arial" w:hAnsi="Arial" w:cs="Arial"/>
          <w:color w:val="000000" w:themeColor="text1"/>
          <w:spacing w:val="1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spacing w:val="-6"/>
          <w:w w:val="95"/>
        </w:rPr>
        <w:t>su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rvivin</w:t>
      </w:r>
      <w:r w:rsidRPr="00F95792">
        <w:rPr>
          <w:rFonts w:ascii="Arial" w:hAnsi="Arial" w:cs="Arial"/>
          <w:color w:val="000000" w:themeColor="text1"/>
          <w:w w:val="95"/>
        </w:rPr>
        <w:t>g</w:t>
      </w:r>
      <w:r w:rsidRPr="00F95792">
        <w:rPr>
          <w:rFonts w:ascii="Arial" w:hAnsi="Arial" w:cs="Arial"/>
          <w:color w:val="000000" w:themeColor="text1"/>
          <w:spacing w:val="1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hut</w:t>
      </w:r>
      <w:r w:rsidRPr="00F95792">
        <w:rPr>
          <w:rFonts w:ascii="Arial" w:hAnsi="Arial" w:cs="Arial"/>
          <w:color w:val="000000" w:themeColor="text1"/>
          <w:w w:val="95"/>
        </w:rPr>
        <w:t>s</w:t>
      </w:r>
      <w:r w:rsidRPr="00F95792">
        <w:rPr>
          <w:rFonts w:ascii="Arial" w:hAnsi="Arial" w:cs="Arial"/>
          <w:color w:val="000000" w:themeColor="text1"/>
          <w:spacing w:val="1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spacing w:val="-6"/>
          <w:w w:val="95"/>
        </w:rPr>
        <w:t>wa</w:t>
      </w:r>
      <w:r w:rsidRPr="00F95792">
        <w:rPr>
          <w:rFonts w:ascii="Arial" w:hAnsi="Arial" w:cs="Arial"/>
          <w:color w:val="000000" w:themeColor="text1"/>
          <w:w w:val="95"/>
        </w:rPr>
        <w:t>s</w:t>
      </w:r>
      <w:r w:rsidRPr="00F95792">
        <w:rPr>
          <w:rFonts w:ascii="Arial" w:hAnsi="Arial" w:cs="Arial"/>
          <w:color w:val="000000" w:themeColor="text1"/>
          <w:spacing w:val="1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completed</w:t>
      </w:r>
      <w:r w:rsidRPr="00F95792">
        <w:rPr>
          <w:rFonts w:ascii="Arial" w:hAnsi="Arial" w:cs="Arial"/>
          <w:color w:val="000000" w:themeColor="text1"/>
          <w:spacing w:val="-5"/>
          <w:w w:val="97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by</w:t>
      </w:r>
      <w:r w:rsidRPr="00F95792">
        <w:rPr>
          <w:rFonts w:ascii="Arial" w:hAnsi="Arial" w:cs="Arial"/>
          <w:color w:val="000000" w:themeColor="text1"/>
          <w:spacing w:val="14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June</w:t>
      </w:r>
      <w:r w:rsidRPr="00F95792">
        <w:rPr>
          <w:rFonts w:ascii="Arial" w:hAnsi="Arial" w:cs="Arial"/>
          <w:color w:val="000000" w:themeColor="text1"/>
          <w:spacing w:val="1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2005,</w:t>
      </w:r>
      <w:r w:rsidRPr="00F95792">
        <w:rPr>
          <w:rFonts w:ascii="Arial" w:hAnsi="Arial" w:cs="Arial"/>
          <w:color w:val="000000" w:themeColor="text1"/>
          <w:spacing w:val="14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p</w:t>
      </w:r>
      <w:r w:rsidRPr="00F95792">
        <w:rPr>
          <w:rFonts w:ascii="Arial" w:hAnsi="Arial" w:cs="Arial"/>
          <w:color w:val="000000" w:themeColor="text1"/>
          <w:spacing w:val="-6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oviding</w:t>
      </w:r>
      <w:r w:rsidRPr="00F95792">
        <w:rPr>
          <w:rFonts w:ascii="Arial" w:hAnsi="Arial" w:cs="Arial"/>
          <w:color w:val="000000" w:themeColor="text1"/>
          <w:spacing w:val="1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c</w:t>
      </w:r>
      <w:r w:rsidRPr="00F95792">
        <w:rPr>
          <w:rFonts w:ascii="Arial" w:hAnsi="Arial" w:cs="Arial"/>
          <w:color w:val="000000" w:themeColor="text1"/>
          <w:spacing w:val="-1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ucial</w:t>
      </w:r>
      <w:r w:rsidRPr="00F95792">
        <w:rPr>
          <w:rFonts w:ascii="Arial" w:hAnsi="Arial" w:cs="Arial"/>
          <w:color w:val="000000" w:themeColor="text1"/>
          <w:w w:val="9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information</w:t>
      </w:r>
      <w:r w:rsidRPr="00F95792">
        <w:rPr>
          <w:rFonts w:ascii="Arial" w:hAnsi="Arial" w:cs="Arial"/>
          <w:color w:val="000000" w:themeColor="text1"/>
          <w:spacing w:val="44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on</w:t>
      </w:r>
      <w:r w:rsidRPr="00F95792">
        <w:rPr>
          <w:rFonts w:ascii="Arial" w:hAnsi="Arial" w:cs="Arial"/>
          <w:color w:val="000000" w:themeColor="text1"/>
          <w:spacing w:val="44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the</w:t>
      </w:r>
      <w:r w:rsidRPr="00F95792">
        <w:rPr>
          <w:rFonts w:ascii="Arial" w:hAnsi="Arial" w:cs="Arial"/>
          <w:color w:val="000000" w:themeColor="text1"/>
          <w:spacing w:val="4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condition</w:t>
      </w:r>
      <w:r w:rsidRPr="00F95792">
        <w:rPr>
          <w:rFonts w:ascii="Arial" w:hAnsi="Arial" w:cs="Arial"/>
          <w:color w:val="000000" w:themeColor="text1"/>
          <w:spacing w:val="44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and</w:t>
      </w:r>
      <w:r w:rsidRPr="00F95792">
        <w:rPr>
          <w:rFonts w:ascii="Arial" w:hAnsi="Arial" w:cs="Arial"/>
          <w:color w:val="000000" w:themeColor="text1"/>
          <w:w w:val="96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community</w:t>
      </w:r>
      <w:r w:rsidRPr="00F95792">
        <w:rPr>
          <w:rFonts w:ascii="Arial" w:hAnsi="Arial" w:cs="Arial"/>
          <w:color w:val="000000" w:themeColor="text1"/>
          <w:spacing w:val="2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significance</w:t>
      </w:r>
      <w:r w:rsidRPr="00F95792">
        <w:rPr>
          <w:rFonts w:ascii="Arial" w:hAnsi="Arial" w:cs="Arial"/>
          <w:color w:val="000000" w:themeColor="text1"/>
          <w:spacing w:val="2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of</w:t>
      </w:r>
      <w:r w:rsidRPr="00F95792">
        <w:rPr>
          <w:rFonts w:ascii="Arial" w:hAnsi="Arial" w:cs="Arial"/>
          <w:color w:val="000000" w:themeColor="text1"/>
          <w:spacing w:val="2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these</w:t>
      </w:r>
      <w:r w:rsidRPr="00F95792">
        <w:rPr>
          <w:rFonts w:ascii="Arial" w:hAnsi="Arial" w:cs="Arial"/>
          <w:color w:val="000000" w:themeColor="text1"/>
          <w:w w:val="93"/>
        </w:rPr>
        <w:t xml:space="preserve">  </w:t>
      </w:r>
      <w:r w:rsidRPr="00F95792">
        <w:rPr>
          <w:rFonts w:ascii="Arial" w:hAnsi="Arial" w:cs="Arial"/>
          <w:color w:val="000000" w:themeColor="text1"/>
          <w:w w:val="95"/>
        </w:rPr>
        <w:t>huts,</w:t>
      </w:r>
      <w:r w:rsidRPr="00F95792">
        <w:rPr>
          <w:rFonts w:ascii="Arial" w:hAnsi="Arial" w:cs="Arial"/>
          <w:color w:val="000000" w:themeColor="text1"/>
          <w:spacing w:val="39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which</w:t>
      </w:r>
      <w:r w:rsidRPr="00F95792">
        <w:rPr>
          <w:rFonts w:ascii="Arial" w:hAnsi="Arial" w:cs="Arial"/>
          <w:color w:val="000000" w:themeColor="text1"/>
          <w:spacing w:val="4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will</w:t>
      </w:r>
      <w:r w:rsidRPr="00F95792">
        <w:rPr>
          <w:rFonts w:ascii="Arial" w:hAnsi="Arial" w:cs="Arial"/>
          <w:color w:val="000000" w:themeColor="text1"/>
          <w:spacing w:val="4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info</w:t>
      </w:r>
      <w:r w:rsidRPr="00F95792">
        <w:rPr>
          <w:rFonts w:ascii="Arial" w:hAnsi="Arial" w:cs="Arial"/>
          <w:color w:val="000000" w:themeColor="text1"/>
          <w:spacing w:val="-1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m</w:t>
      </w:r>
      <w:r w:rsidRPr="00F95792">
        <w:rPr>
          <w:rFonts w:ascii="Arial" w:hAnsi="Arial" w:cs="Arial"/>
          <w:color w:val="000000" w:themeColor="text1"/>
          <w:spacing w:val="4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futu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</w:t>
      </w:r>
      <w:r w:rsidRPr="00F95792">
        <w:rPr>
          <w:rFonts w:ascii="Arial" w:hAnsi="Arial" w:cs="Arial"/>
          <w:color w:val="000000" w:themeColor="text1"/>
          <w:spacing w:val="4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epair</w:t>
      </w:r>
      <w:r w:rsidRPr="00F95792">
        <w:rPr>
          <w:rFonts w:ascii="Arial" w:hAnsi="Arial" w:cs="Arial"/>
          <w:color w:val="000000" w:themeColor="text1"/>
          <w:w w:val="9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and</w:t>
      </w:r>
      <w:r w:rsidRPr="00F95792">
        <w:rPr>
          <w:rFonts w:ascii="Arial" w:hAnsi="Arial" w:cs="Arial"/>
          <w:color w:val="000000" w:themeColor="text1"/>
          <w:spacing w:val="3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management</w:t>
      </w:r>
      <w:r w:rsidRPr="00F95792">
        <w:rPr>
          <w:rFonts w:ascii="Arial" w:hAnsi="Arial" w:cs="Arial"/>
          <w:color w:val="000000" w:themeColor="text1"/>
          <w:spacing w:val="3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di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ections.</w:t>
      </w:r>
    </w:p>
    <w:p w:rsidR="00F95792" w:rsidRPr="00F95792" w:rsidRDefault="00F95792">
      <w:pPr>
        <w:kinsoku w:val="0"/>
        <w:overflowPunct w:val="0"/>
        <w:spacing w:before="76"/>
        <w:ind w:left="217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color w:val="000000" w:themeColor="text1"/>
        </w:rPr>
        <w:br w:type="column"/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lastRenderedPageBreak/>
        <w:t>Alpine</w:t>
      </w:r>
      <w:r w:rsidRPr="00F95792">
        <w:rPr>
          <w:rFonts w:ascii="Arial" w:hAnsi="Arial" w:cs="Arial"/>
          <w:b/>
          <w:bCs/>
          <w:color w:val="000000" w:themeColor="text1"/>
          <w:spacing w:val="-4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National</w:t>
      </w:r>
      <w:r w:rsidRPr="00F95792">
        <w:rPr>
          <w:rFonts w:ascii="Arial" w:hAnsi="Arial" w:cs="Arial"/>
          <w:b/>
          <w:bCs/>
          <w:color w:val="000000" w:themeColor="text1"/>
          <w:spacing w:val="-3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Park</w:t>
      </w:r>
    </w:p>
    <w:p w:rsidR="00F95792" w:rsidRPr="00F95792" w:rsidRDefault="00F95792">
      <w:pPr>
        <w:pStyle w:val="BodyText"/>
        <w:kinsoku w:val="0"/>
        <w:overflowPunct w:val="0"/>
        <w:spacing w:before="65" w:line="250" w:lineRule="auto"/>
        <w:ind w:left="217" w:right="129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decision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whether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or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not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eplace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dest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oyed</w:t>
      </w:r>
      <w:r w:rsidRPr="00F95792">
        <w:rPr>
          <w:color w:val="000000" w:themeColor="text1"/>
          <w:w w:val="94"/>
        </w:rPr>
        <w:t xml:space="preserve">  </w:t>
      </w:r>
      <w:r w:rsidRPr="00F95792">
        <w:rPr>
          <w:color w:val="000000" w:themeColor="text1"/>
          <w:w w:val="95"/>
        </w:rPr>
        <w:t>hut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National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Park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(ANP)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guided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existing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Plan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(1992).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Under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this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plan,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17" w:right="103"/>
        <w:rPr>
          <w:color w:val="000000" w:themeColor="text1"/>
        </w:rPr>
      </w:pP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hut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may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only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eplaced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if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fulfils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essential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need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licensed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grazing,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efuge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purposes.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all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cases,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app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oval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equi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ind w:left="217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Huts</w:t>
      </w:r>
      <w:r w:rsidRPr="00F95792">
        <w:rPr>
          <w:rFonts w:ascii="Arial" w:hAnsi="Arial" w:cs="Arial"/>
          <w:b/>
          <w:bCs/>
          <w:color w:val="000000" w:themeColor="text1"/>
          <w:spacing w:val="-17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pacing w:val="-4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equi</w:t>
      </w:r>
      <w:r w:rsidRPr="00F95792">
        <w:rPr>
          <w:rFonts w:ascii="Arial" w:hAnsi="Arial" w:cs="Arial"/>
          <w:b/>
          <w:bCs/>
          <w:color w:val="000000" w:themeColor="text1"/>
          <w:spacing w:val="-4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ed</w:t>
      </w:r>
      <w:r w:rsidRPr="00F95792">
        <w:rPr>
          <w:rFonts w:ascii="Arial" w:hAnsi="Arial" w:cs="Arial"/>
          <w:b/>
          <w:bCs/>
          <w:color w:val="000000" w:themeColor="text1"/>
          <w:spacing w:val="-16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for</w:t>
      </w:r>
      <w:r w:rsidRPr="00F95792">
        <w:rPr>
          <w:rFonts w:ascii="Arial" w:hAnsi="Arial" w:cs="Arial"/>
          <w:b/>
          <w:bCs/>
          <w:color w:val="000000" w:themeColor="text1"/>
          <w:spacing w:val="-17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licence</w:t>
      </w:r>
      <w:r w:rsidRPr="00F95792">
        <w:rPr>
          <w:rFonts w:ascii="Arial" w:hAnsi="Arial" w:cs="Arial"/>
          <w:b/>
          <w:bCs/>
          <w:color w:val="000000" w:themeColor="text1"/>
          <w:spacing w:val="-16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purposes</w:t>
      </w:r>
    </w:p>
    <w:p w:rsidR="00F95792" w:rsidRPr="00F95792" w:rsidRDefault="00F95792">
      <w:pPr>
        <w:pStyle w:val="BodyText"/>
        <w:kinsoku w:val="0"/>
        <w:overflowPunct w:val="0"/>
        <w:spacing w:before="65" w:line="250" w:lineRule="auto"/>
        <w:ind w:left="217" w:right="265"/>
        <w:rPr>
          <w:color w:val="000000" w:themeColor="text1"/>
        </w:rPr>
      </w:pPr>
      <w:r w:rsidRPr="00F95792">
        <w:rPr>
          <w:color w:val="000000" w:themeColor="text1"/>
          <w:w w:val="95"/>
        </w:rPr>
        <w:t>Five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huts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National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Park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linked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grazing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licences.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grazing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no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longer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permitted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-36"/>
          <w:w w:val="95"/>
        </w:rPr>
        <w:t>P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efuge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huts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being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e-assessed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other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values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determine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they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need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ebuilt.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ind w:left="217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Huts</w:t>
      </w:r>
      <w:r w:rsidRPr="00F95792">
        <w:rPr>
          <w:rFonts w:ascii="Arial" w:hAnsi="Arial" w:cs="Arial"/>
          <w:b/>
          <w:bCs/>
          <w:color w:val="000000" w:themeColor="text1"/>
          <w:spacing w:val="-6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pacing w:val="-4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equi</w:t>
      </w:r>
      <w:r w:rsidRPr="00F95792">
        <w:rPr>
          <w:rFonts w:ascii="Arial" w:hAnsi="Arial" w:cs="Arial"/>
          <w:b/>
          <w:bCs/>
          <w:color w:val="000000" w:themeColor="text1"/>
          <w:spacing w:val="-4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ed</w:t>
      </w:r>
      <w:r w:rsidRPr="00F95792">
        <w:rPr>
          <w:rFonts w:ascii="Arial" w:hAnsi="Arial" w:cs="Arial"/>
          <w:b/>
          <w:bCs/>
          <w:color w:val="000000" w:themeColor="text1"/>
          <w:spacing w:val="-6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for</w:t>
      </w:r>
      <w:r w:rsidRPr="00F95792">
        <w:rPr>
          <w:rFonts w:ascii="Arial" w:hAnsi="Arial" w:cs="Arial"/>
          <w:b/>
          <w:bCs/>
          <w:color w:val="000000" w:themeColor="text1"/>
          <w:spacing w:val="-6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management</w:t>
      </w:r>
      <w:r w:rsidRPr="00F95792">
        <w:rPr>
          <w:rFonts w:ascii="Arial" w:hAnsi="Arial" w:cs="Arial"/>
          <w:b/>
          <w:bCs/>
          <w:color w:val="000000" w:themeColor="text1"/>
          <w:spacing w:val="-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purposes</w:t>
      </w:r>
    </w:p>
    <w:p w:rsidR="00F95792" w:rsidRPr="00F95792" w:rsidRDefault="00F95792">
      <w:pPr>
        <w:pStyle w:val="BodyText"/>
        <w:kinsoku w:val="0"/>
        <w:overflowPunct w:val="0"/>
        <w:spacing w:before="65" w:line="250" w:lineRule="auto"/>
        <w:ind w:left="217" w:right="393"/>
        <w:jc w:val="both"/>
        <w:rPr>
          <w:color w:val="000000" w:themeColor="text1"/>
        </w:rPr>
      </w:pPr>
      <w:r w:rsidRPr="00F95792">
        <w:rPr>
          <w:color w:val="000000" w:themeColor="text1"/>
          <w:w w:val="95"/>
        </w:rPr>
        <w:t>Huts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used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other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purposes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equi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small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efuge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section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open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public.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ind w:left="217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Huts</w:t>
      </w:r>
      <w:r w:rsidRPr="00F95792">
        <w:rPr>
          <w:rFonts w:ascii="Arial" w:hAnsi="Arial" w:cs="Arial"/>
          <w:b/>
          <w:bCs/>
          <w:color w:val="000000" w:themeColor="text1"/>
          <w:spacing w:val="7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pacing w:val="-4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equi</w:t>
      </w:r>
      <w:r w:rsidRPr="00F95792">
        <w:rPr>
          <w:rFonts w:ascii="Arial" w:hAnsi="Arial" w:cs="Arial"/>
          <w:b/>
          <w:bCs/>
          <w:color w:val="000000" w:themeColor="text1"/>
          <w:spacing w:val="-4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ed</w:t>
      </w:r>
      <w:r w:rsidRPr="00F95792">
        <w:rPr>
          <w:rFonts w:ascii="Arial" w:hAnsi="Arial" w:cs="Arial"/>
          <w:b/>
          <w:bCs/>
          <w:color w:val="000000" w:themeColor="text1"/>
          <w:spacing w:val="7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for</w:t>
      </w:r>
      <w:r w:rsidRPr="00F95792">
        <w:rPr>
          <w:rFonts w:ascii="Arial" w:hAnsi="Arial" w:cs="Arial"/>
          <w:b/>
          <w:bCs/>
          <w:color w:val="000000" w:themeColor="text1"/>
          <w:spacing w:val="8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pacing w:val="-4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efuge</w:t>
      </w:r>
    </w:p>
    <w:p w:rsidR="00F95792" w:rsidRPr="00F95792" w:rsidRDefault="00F95792">
      <w:pPr>
        <w:pStyle w:val="BodyText"/>
        <w:kinsoku w:val="0"/>
        <w:overflowPunct w:val="0"/>
        <w:spacing w:before="65" w:line="250" w:lineRule="auto"/>
        <w:ind w:left="217" w:right="127"/>
        <w:rPr>
          <w:color w:val="000000" w:themeColor="text1"/>
        </w:rPr>
      </w:pPr>
      <w:r w:rsidRPr="00F95792">
        <w:rPr>
          <w:color w:val="000000" w:themeColor="text1"/>
          <w:w w:val="95"/>
        </w:rPr>
        <w:t>Several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huts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identified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being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significant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efuge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value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because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they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situated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along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popular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walking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or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skiing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outes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shelter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ext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eme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conditions.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ind w:left="217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Huts</w:t>
      </w:r>
      <w:r w:rsidRPr="00F95792">
        <w:rPr>
          <w:rFonts w:ascii="Arial" w:hAnsi="Arial" w:cs="Arial"/>
          <w:b/>
          <w:bCs/>
          <w:color w:val="000000" w:themeColor="text1"/>
          <w:spacing w:val="-16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pacing w:val="-4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equi</w:t>
      </w:r>
      <w:r w:rsidRPr="00F95792">
        <w:rPr>
          <w:rFonts w:ascii="Arial" w:hAnsi="Arial" w:cs="Arial"/>
          <w:b/>
          <w:bCs/>
          <w:color w:val="000000" w:themeColor="text1"/>
          <w:spacing w:val="-4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ed</w:t>
      </w:r>
      <w:r w:rsidRPr="00F95792">
        <w:rPr>
          <w:rFonts w:ascii="Arial" w:hAnsi="Arial" w:cs="Arial"/>
          <w:b/>
          <w:bCs/>
          <w:color w:val="000000" w:themeColor="text1"/>
          <w:spacing w:val="-16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for</w:t>
      </w:r>
      <w:r w:rsidRPr="00F95792">
        <w:rPr>
          <w:rFonts w:ascii="Arial" w:hAnsi="Arial" w:cs="Arial"/>
          <w:b/>
          <w:bCs/>
          <w:color w:val="000000" w:themeColor="text1"/>
          <w:spacing w:val="-16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exceptional</w:t>
      </w:r>
      <w:r w:rsidRPr="00F95792">
        <w:rPr>
          <w:rFonts w:ascii="Arial" w:hAnsi="Arial" w:cs="Arial"/>
          <w:b/>
          <w:bCs/>
          <w:color w:val="000000" w:themeColor="text1"/>
          <w:spacing w:val="-1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social</w:t>
      </w:r>
      <w:r w:rsidRPr="00F95792">
        <w:rPr>
          <w:rFonts w:ascii="Arial" w:hAnsi="Arial" w:cs="Arial"/>
          <w:b/>
          <w:bCs/>
          <w:color w:val="000000" w:themeColor="text1"/>
          <w:spacing w:val="-16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purposes</w:t>
      </w:r>
    </w:p>
    <w:p w:rsidR="00F95792" w:rsidRPr="00F95792" w:rsidRDefault="00F95792">
      <w:pPr>
        <w:pStyle w:val="BodyText"/>
        <w:kinsoku w:val="0"/>
        <w:overflowPunct w:val="0"/>
        <w:spacing w:before="65" w:line="250" w:lineRule="auto"/>
        <w:ind w:left="217" w:right="140"/>
        <w:rPr>
          <w:color w:val="000000" w:themeColor="text1"/>
        </w:rPr>
      </w:pP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ecognition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existing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social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value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some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huts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</w:rPr>
        <w:t>at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time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they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we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dest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oyed,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it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decided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that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</w:rPr>
        <w:t>huts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not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falling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into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any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above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categories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might</w:t>
      </w:r>
      <w:r w:rsidRPr="00F95792">
        <w:rPr>
          <w:color w:val="000000" w:themeColor="text1"/>
          <w:w w:val="102"/>
        </w:rPr>
        <w:t xml:space="preserve"> </w:t>
      </w:r>
      <w:r w:rsidRPr="00F95792">
        <w:rPr>
          <w:color w:val="000000" w:themeColor="text1"/>
        </w:rPr>
        <w:t>also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be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eplaced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futu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ind w:left="217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Huts</w:t>
      </w:r>
      <w:r w:rsidRPr="00F95792">
        <w:rPr>
          <w:rFonts w:ascii="Arial" w:hAnsi="Arial" w:cs="Arial"/>
          <w:b/>
          <w:bCs/>
          <w:color w:val="000000" w:themeColor="text1"/>
          <w:spacing w:val="-6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to</w:t>
      </w:r>
      <w:r w:rsidRPr="00F95792">
        <w:rPr>
          <w:rFonts w:ascii="Arial" w:hAnsi="Arial" w:cs="Arial"/>
          <w:b/>
          <w:bCs/>
          <w:color w:val="000000" w:themeColor="text1"/>
          <w:spacing w:val="-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be</w:t>
      </w:r>
      <w:r w:rsidRPr="00F95792">
        <w:rPr>
          <w:rFonts w:ascii="Arial" w:hAnsi="Arial" w:cs="Arial"/>
          <w:b/>
          <w:bCs/>
          <w:color w:val="000000" w:themeColor="text1"/>
          <w:spacing w:val="-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pacing w:val="-4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eplaced</w:t>
      </w:r>
    </w:p>
    <w:p w:rsidR="00F95792" w:rsidRPr="00F95792" w:rsidRDefault="00F95792">
      <w:pPr>
        <w:pStyle w:val="BodyText"/>
        <w:kinsoku w:val="0"/>
        <w:overflowPunct w:val="0"/>
        <w:spacing w:before="65" w:line="250" w:lineRule="auto"/>
        <w:ind w:left="217" w:right="331"/>
        <w:rPr>
          <w:color w:val="000000" w:themeColor="text1"/>
        </w:rPr>
      </w:pP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all,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six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huts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would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eplaced.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spacing w:val="-19"/>
          <w:w w:val="95"/>
        </w:rPr>
        <w:t xml:space="preserve"> </w:t>
      </w:r>
      <w:r w:rsidRPr="00F95792">
        <w:rPr>
          <w:color w:val="000000" w:themeColor="text1"/>
          <w:w w:val="95"/>
        </w:rPr>
        <w:t>included:</w:t>
      </w:r>
    </w:p>
    <w:p w:rsidR="00F95792" w:rsidRPr="00F95792" w:rsidRDefault="00F95792">
      <w:pPr>
        <w:pStyle w:val="BodyText"/>
        <w:kinsoku w:val="0"/>
        <w:overflowPunct w:val="0"/>
        <w:spacing w:before="57"/>
        <w:ind w:left="217"/>
        <w:rPr>
          <w:color w:val="000000" w:themeColor="text1"/>
        </w:rPr>
      </w:pPr>
      <w:r w:rsidRPr="00F95792">
        <w:rPr>
          <w:color w:val="000000" w:themeColor="text1"/>
        </w:rPr>
        <w:t>Management</w:t>
      </w:r>
      <w:r w:rsidRPr="00F95792">
        <w:rPr>
          <w:color w:val="000000" w:themeColor="text1"/>
          <w:spacing w:val="-27"/>
        </w:rPr>
        <w:t xml:space="preserve"> </w:t>
      </w:r>
      <w:r w:rsidRPr="00F95792">
        <w:rPr>
          <w:color w:val="000000" w:themeColor="text1"/>
        </w:rPr>
        <w:t>huts</w:t>
      </w:r>
    </w:p>
    <w:p w:rsidR="00F95792" w:rsidRPr="00F95792" w:rsidRDefault="00F95792">
      <w:pPr>
        <w:pStyle w:val="BodyText"/>
        <w:numPr>
          <w:ilvl w:val="0"/>
          <w:numId w:val="1"/>
        </w:numPr>
        <w:tabs>
          <w:tab w:val="left" w:pos="387"/>
        </w:tabs>
        <w:kinsoku w:val="0"/>
        <w:overflowPunct w:val="0"/>
        <w:spacing w:before="65" w:line="250" w:lineRule="auto"/>
        <w:ind w:left="387" w:right="929"/>
        <w:rPr>
          <w:color w:val="000000" w:themeColor="text1"/>
        </w:rPr>
      </w:pPr>
      <w:r w:rsidRPr="00F95792">
        <w:rPr>
          <w:color w:val="000000" w:themeColor="text1"/>
          <w:w w:val="95"/>
        </w:rPr>
        <w:t>Mt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Benambra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spacing w:val="-24"/>
          <w:w w:val="95"/>
        </w:rPr>
        <w:t>T</w:t>
      </w:r>
      <w:r w:rsidRPr="00F95792">
        <w:rPr>
          <w:color w:val="000000" w:themeColor="text1"/>
          <w:w w:val="95"/>
        </w:rPr>
        <w:t>ower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Hut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(primarily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w w:val="104"/>
        </w:rPr>
        <w:t xml:space="preserve"> </w:t>
      </w:r>
      <w:r w:rsidRPr="00F95792">
        <w:rPr>
          <w:color w:val="000000" w:themeColor="text1"/>
          <w:w w:val="95"/>
        </w:rPr>
        <w:t>accommodation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DSE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tower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personnel)</w:t>
      </w:r>
    </w:p>
    <w:p w:rsidR="00F95792" w:rsidRPr="00F95792" w:rsidRDefault="00F95792">
      <w:pPr>
        <w:pStyle w:val="BodyText"/>
        <w:numPr>
          <w:ilvl w:val="0"/>
          <w:numId w:val="1"/>
        </w:numPr>
        <w:tabs>
          <w:tab w:val="left" w:pos="387"/>
        </w:tabs>
        <w:kinsoku w:val="0"/>
        <w:overflowPunct w:val="0"/>
        <w:spacing w:before="57" w:line="250" w:lineRule="auto"/>
        <w:ind w:left="387" w:right="554"/>
        <w:rPr>
          <w:color w:val="000000" w:themeColor="text1"/>
        </w:rPr>
      </w:pPr>
      <w:r w:rsidRPr="00F95792">
        <w:rPr>
          <w:color w:val="000000" w:themeColor="text1"/>
          <w:w w:val="95"/>
        </w:rPr>
        <w:t>Bogong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Aqueduct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Hut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(part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Southe</w:t>
      </w:r>
      <w:r w:rsidRPr="00F95792">
        <w:rPr>
          <w:color w:val="000000" w:themeColor="text1"/>
          <w:spacing w:val="3"/>
          <w:w w:val="95"/>
        </w:rPr>
        <w:t>r</w:t>
      </w:r>
      <w:r w:rsidRPr="00F95792">
        <w:rPr>
          <w:color w:val="000000" w:themeColor="text1"/>
          <w:w w:val="95"/>
        </w:rPr>
        <w:t>n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Hyd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lease</w:t>
      </w:r>
      <w:r w:rsidRPr="00F95792">
        <w:rPr>
          <w:color w:val="000000" w:themeColor="text1"/>
          <w:spacing w:val="-12"/>
          <w:w w:val="95"/>
        </w:rPr>
        <w:t xml:space="preserve"> </w:t>
      </w:r>
      <w:r w:rsidRPr="00F95792">
        <w:rPr>
          <w:color w:val="000000" w:themeColor="text1"/>
          <w:w w:val="95"/>
        </w:rPr>
        <w:t>arrangement)</w:t>
      </w:r>
    </w:p>
    <w:p w:rsidR="00F95792" w:rsidRPr="00F95792" w:rsidRDefault="00F95792">
      <w:pPr>
        <w:kinsoku w:val="0"/>
        <w:overflowPunct w:val="0"/>
        <w:spacing w:line="170" w:lineRule="exact"/>
        <w:rPr>
          <w:color w:val="000000" w:themeColor="text1"/>
          <w:sz w:val="17"/>
          <w:szCs w:val="17"/>
        </w:rPr>
      </w:pPr>
    </w:p>
    <w:p w:rsidR="00F95792" w:rsidRPr="00F95792" w:rsidRDefault="00F95792">
      <w:pPr>
        <w:pStyle w:val="BodyText"/>
        <w:kinsoku w:val="0"/>
        <w:overflowPunct w:val="0"/>
        <w:ind w:left="217"/>
        <w:rPr>
          <w:color w:val="000000" w:themeColor="text1"/>
        </w:rPr>
      </w:pP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evious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Cattlemen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Huts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Social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spacing w:val="-11"/>
          <w:w w:val="95"/>
        </w:rPr>
        <w:t>V</w:t>
      </w:r>
      <w:r w:rsidRPr="00F95792">
        <w:rPr>
          <w:color w:val="000000" w:themeColor="text1"/>
          <w:w w:val="95"/>
        </w:rPr>
        <w:t>alue</w:t>
      </w:r>
    </w:p>
    <w:p w:rsidR="00F95792" w:rsidRPr="00F95792" w:rsidRDefault="00F95792">
      <w:pPr>
        <w:pStyle w:val="BodyText"/>
        <w:numPr>
          <w:ilvl w:val="0"/>
          <w:numId w:val="1"/>
        </w:numPr>
        <w:tabs>
          <w:tab w:val="left" w:pos="387"/>
        </w:tabs>
        <w:kinsoku w:val="0"/>
        <w:overflowPunct w:val="0"/>
        <w:spacing w:before="65"/>
        <w:ind w:left="387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Roper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Hut</w:t>
      </w:r>
    </w:p>
    <w:p w:rsidR="00F95792" w:rsidRPr="00F95792" w:rsidRDefault="00F95792">
      <w:pPr>
        <w:pStyle w:val="BodyText"/>
        <w:numPr>
          <w:ilvl w:val="0"/>
          <w:numId w:val="1"/>
        </w:numPr>
        <w:tabs>
          <w:tab w:val="left" w:pos="387"/>
        </w:tabs>
        <w:kinsoku w:val="0"/>
        <w:overflowPunct w:val="0"/>
        <w:spacing w:before="65"/>
        <w:ind w:left="387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McNamara</w:t>
      </w:r>
      <w:r w:rsidRPr="00F95792">
        <w:rPr>
          <w:color w:val="000000" w:themeColor="text1"/>
          <w:spacing w:val="-20"/>
          <w:w w:val="95"/>
        </w:rPr>
        <w:t>’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Hut</w:t>
      </w:r>
    </w:p>
    <w:p w:rsidR="00F95792" w:rsidRPr="00F95792" w:rsidRDefault="00F95792">
      <w:pPr>
        <w:kinsoku w:val="0"/>
        <w:overflowPunct w:val="0"/>
        <w:spacing w:before="9" w:line="170" w:lineRule="exact"/>
        <w:rPr>
          <w:color w:val="000000" w:themeColor="text1"/>
          <w:sz w:val="17"/>
          <w:szCs w:val="17"/>
        </w:rPr>
      </w:pPr>
    </w:p>
    <w:p w:rsidR="00F95792" w:rsidRPr="00F95792" w:rsidRDefault="00F95792">
      <w:pPr>
        <w:pStyle w:val="BodyText"/>
        <w:kinsoku w:val="0"/>
        <w:overflowPunct w:val="0"/>
        <w:ind w:left="217"/>
        <w:rPr>
          <w:color w:val="000000" w:themeColor="text1"/>
        </w:rPr>
      </w:pPr>
      <w:r w:rsidRPr="00F95792">
        <w:rPr>
          <w:color w:val="000000" w:themeColor="text1"/>
          <w:w w:val="95"/>
        </w:rPr>
        <w:t>Refuge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huts</w:t>
      </w:r>
    </w:p>
    <w:p w:rsidR="00F95792" w:rsidRPr="00F95792" w:rsidRDefault="00F95792">
      <w:pPr>
        <w:pStyle w:val="BodyText"/>
        <w:numPr>
          <w:ilvl w:val="0"/>
          <w:numId w:val="1"/>
        </w:numPr>
        <w:tabs>
          <w:tab w:val="left" w:pos="387"/>
        </w:tabs>
        <w:kinsoku w:val="0"/>
        <w:overflowPunct w:val="0"/>
        <w:spacing w:before="65"/>
        <w:ind w:left="387"/>
        <w:rPr>
          <w:color w:val="000000" w:themeColor="text1"/>
        </w:rPr>
      </w:pPr>
      <w:r w:rsidRPr="00F95792">
        <w:rPr>
          <w:color w:val="000000" w:themeColor="text1"/>
          <w:w w:val="95"/>
        </w:rPr>
        <w:t>Michell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Hut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–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very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high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efuge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shelter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value</w:t>
      </w:r>
    </w:p>
    <w:p w:rsidR="00F95792" w:rsidRPr="00F95792" w:rsidRDefault="00F95792">
      <w:pPr>
        <w:pStyle w:val="BodyText"/>
        <w:numPr>
          <w:ilvl w:val="0"/>
          <w:numId w:val="1"/>
        </w:numPr>
        <w:tabs>
          <w:tab w:val="left" w:pos="387"/>
        </w:tabs>
        <w:kinsoku w:val="0"/>
        <w:overflowPunct w:val="0"/>
        <w:spacing w:before="65"/>
        <w:ind w:left="387"/>
        <w:rPr>
          <w:color w:val="000000" w:themeColor="text1"/>
        </w:rPr>
      </w:pPr>
      <w:r w:rsidRPr="00F95792">
        <w:rPr>
          <w:color w:val="000000" w:themeColor="text1"/>
          <w:w w:val="95"/>
        </w:rPr>
        <w:t>Federation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Hut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–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ve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y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high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efuge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shelter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value</w:t>
      </w:r>
    </w:p>
    <w:p w:rsidR="00F95792" w:rsidRPr="00F95792" w:rsidRDefault="00F95792">
      <w:pPr>
        <w:pStyle w:val="BodyText"/>
        <w:numPr>
          <w:ilvl w:val="0"/>
          <w:numId w:val="1"/>
        </w:numPr>
        <w:tabs>
          <w:tab w:val="left" w:pos="387"/>
        </w:tabs>
        <w:kinsoku w:val="0"/>
        <w:overflowPunct w:val="0"/>
        <w:spacing w:before="65"/>
        <w:ind w:left="387"/>
        <w:rPr>
          <w:color w:val="000000" w:themeColor="text1"/>
        </w:rPr>
        <w:sectPr w:rsidR="00F95792" w:rsidRPr="00F95792">
          <w:type w:val="continuous"/>
          <w:pgSz w:w="11906" w:h="16840"/>
          <w:pgMar w:top="1560" w:right="1580" w:bottom="0" w:left="740" w:header="720" w:footer="720" w:gutter="0"/>
          <w:cols w:num="2" w:space="720" w:equalWidth="0">
            <w:col w:w="4962" w:space="40"/>
            <w:col w:w="4584"/>
          </w:cols>
          <w:noEndnote/>
        </w:sect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  <w:sectPr w:rsidR="00F95792" w:rsidRPr="00F95792">
          <w:footerReference w:type="even" r:id="rId12"/>
          <w:footerReference w:type="default" r:id="rId13"/>
          <w:pgSz w:w="11906" w:h="16840"/>
          <w:pgMar w:top="1560" w:right="740" w:bottom="0" w:left="1420" w:header="0" w:footer="0" w:gutter="0"/>
          <w:cols w:space="720" w:equalWidth="0">
            <w:col w:w="974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76" w:line="250" w:lineRule="auto"/>
        <w:ind w:left="110" w:right="932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lastRenderedPageBreak/>
        <w:t>Replacement</w:t>
      </w:r>
      <w:r w:rsidRPr="00F95792">
        <w:rPr>
          <w:rFonts w:ascii="Arial" w:hAnsi="Arial" w:cs="Arial"/>
          <w:b/>
          <w:bCs/>
          <w:color w:val="000000" w:themeColor="text1"/>
          <w:spacing w:val="-8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of</w:t>
      </w:r>
      <w:r w:rsidRPr="00F95792">
        <w:rPr>
          <w:rFonts w:ascii="Arial" w:hAnsi="Arial" w:cs="Arial"/>
          <w:b/>
          <w:bCs/>
          <w:color w:val="000000" w:themeColor="text1"/>
          <w:spacing w:val="-8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Federation,</w:t>
      </w:r>
      <w:r w:rsidRPr="00F95792">
        <w:rPr>
          <w:rFonts w:ascii="Arial" w:hAnsi="Arial" w:cs="Arial"/>
          <w:b/>
          <w:bCs/>
          <w:color w:val="000000" w:themeColor="text1"/>
          <w:spacing w:val="-7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Michell</w:t>
      </w:r>
      <w:r w:rsidRPr="00F95792">
        <w:rPr>
          <w:rFonts w:ascii="Arial" w:hAnsi="Arial" w:cs="Arial"/>
          <w:b/>
          <w:bCs/>
          <w:color w:val="000000" w:themeColor="text1"/>
          <w:spacing w:val="-8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and McNamara</w:t>
      </w:r>
      <w:r w:rsidRPr="00F95792">
        <w:rPr>
          <w:rFonts w:ascii="Arial" w:hAnsi="Arial" w:cs="Arial"/>
          <w:b/>
          <w:bCs/>
          <w:color w:val="000000" w:themeColor="text1"/>
          <w:spacing w:val="-15"/>
          <w:sz w:val="18"/>
          <w:szCs w:val="18"/>
        </w:rPr>
        <w:t>’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s</w:t>
      </w:r>
      <w:r w:rsidRPr="00F95792">
        <w:rPr>
          <w:rFonts w:ascii="Arial" w:hAnsi="Arial" w:cs="Arial"/>
          <w:b/>
          <w:bCs/>
          <w:color w:val="000000" w:themeColor="text1"/>
          <w:spacing w:val="-16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Hut</w:t>
      </w:r>
    </w:p>
    <w:p w:rsidR="00F95792" w:rsidRPr="00F95792" w:rsidRDefault="00F95792">
      <w:pPr>
        <w:pStyle w:val="BodyText"/>
        <w:kinsoku w:val="0"/>
        <w:overflowPunct w:val="0"/>
        <w:spacing w:before="57" w:line="250" w:lineRule="auto"/>
        <w:ind w:left="110" w:right="104"/>
        <w:rPr>
          <w:color w:val="000000" w:themeColor="text1"/>
        </w:rPr>
      </w:pP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beginning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2005,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five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dest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oyed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huts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–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Federation,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Michell,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Mt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Benambra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24"/>
          <w:w w:val="95"/>
        </w:rPr>
        <w:t>T</w:t>
      </w:r>
      <w:r w:rsidRPr="00F95792">
        <w:rPr>
          <w:color w:val="000000" w:themeColor="text1"/>
          <w:w w:val="95"/>
        </w:rPr>
        <w:t>owe</w:t>
      </w:r>
      <w:r w:rsidRPr="00F95792">
        <w:rPr>
          <w:color w:val="000000" w:themeColor="text1"/>
          <w:spacing w:val="-17"/>
          <w:w w:val="95"/>
        </w:rPr>
        <w:t>r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Bogong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Aqueduct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McNamara</w:t>
      </w:r>
      <w:r w:rsidRPr="00F95792">
        <w:rPr>
          <w:color w:val="000000" w:themeColor="text1"/>
          <w:spacing w:val="-20"/>
          <w:w w:val="95"/>
        </w:rPr>
        <w:t>’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Huts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–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been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eplaced.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(Replacing</w:t>
      </w:r>
      <w:r w:rsidRPr="00F95792">
        <w:rPr>
          <w:color w:val="000000" w:themeColor="text1"/>
          <w:spacing w:val="-10"/>
          <w:w w:val="95"/>
        </w:rPr>
        <w:t xml:space="preserve"> </w:t>
      </w:r>
      <w:r w:rsidRPr="00F95792">
        <w:rPr>
          <w:color w:val="000000" w:themeColor="text1"/>
          <w:w w:val="95"/>
        </w:rPr>
        <w:t>McNamara</w:t>
      </w:r>
      <w:r w:rsidRPr="00F95792">
        <w:rPr>
          <w:color w:val="000000" w:themeColor="text1"/>
          <w:spacing w:val="-20"/>
          <w:w w:val="95"/>
        </w:rPr>
        <w:t>’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-9"/>
          <w:w w:val="95"/>
        </w:rPr>
        <w:t xml:space="preserve"> </w:t>
      </w:r>
      <w:r w:rsidRPr="00F95792">
        <w:rPr>
          <w:color w:val="000000" w:themeColor="text1"/>
          <w:w w:val="95"/>
        </w:rPr>
        <w:t>Hut</w:t>
      </w:r>
      <w:r w:rsidRPr="00F95792">
        <w:rPr>
          <w:color w:val="000000" w:themeColor="text1"/>
          <w:spacing w:val="-9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-10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9"/>
          <w:w w:val="95"/>
        </w:rPr>
        <w:t xml:space="preserve"> </w:t>
      </w:r>
      <w:r w:rsidRPr="00F95792">
        <w:rPr>
          <w:color w:val="000000" w:themeColor="text1"/>
          <w:w w:val="95"/>
        </w:rPr>
        <w:t>special</w:t>
      </w:r>
      <w:r w:rsidRPr="00F95792">
        <w:rPr>
          <w:color w:val="000000" w:themeColor="text1"/>
          <w:spacing w:val="-9"/>
          <w:w w:val="95"/>
        </w:rPr>
        <w:t xml:space="preserve"> </w:t>
      </w:r>
      <w:r w:rsidRPr="00F95792">
        <w:rPr>
          <w:color w:val="000000" w:themeColor="text1"/>
          <w:w w:val="95"/>
        </w:rPr>
        <w:t>case</w:t>
      </w:r>
      <w:r w:rsidRPr="00F95792">
        <w:rPr>
          <w:color w:val="000000" w:themeColor="text1"/>
          <w:spacing w:val="-9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w w:val="84"/>
        </w:rPr>
        <w:t xml:space="preserve"> </w:t>
      </w:r>
      <w:r w:rsidRPr="00F95792">
        <w:rPr>
          <w:color w:val="000000" w:themeColor="text1"/>
          <w:w w:val="95"/>
        </w:rPr>
        <w:t xml:space="preserve">outlined 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belo</w:t>
      </w:r>
      <w:r w:rsidRPr="00F95792">
        <w:rPr>
          <w:color w:val="000000" w:themeColor="text1"/>
          <w:spacing w:val="-10"/>
          <w:w w:val="95"/>
        </w:rPr>
        <w:t>w</w:t>
      </w:r>
      <w:r w:rsidRPr="00F95792">
        <w:rPr>
          <w:color w:val="000000" w:themeColor="text1"/>
          <w:w w:val="95"/>
        </w:rPr>
        <w:t>.)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35"/>
        <w:rPr>
          <w:color w:val="000000" w:themeColor="text1"/>
        </w:rPr>
      </w:pPr>
      <w:r w:rsidRPr="00F95792">
        <w:rPr>
          <w:color w:val="000000" w:themeColor="text1"/>
        </w:rPr>
        <w:t>Some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design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guidelines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econstruction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</w:rPr>
        <w:t>Federation</w:t>
      </w:r>
      <w:r w:rsidRPr="00F95792">
        <w:rPr>
          <w:color w:val="000000" w:themeColor="text1"/>
          <w:spacing w:val="-28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27"/>
        </w:rPr>
        <w:t xml:space="preserve"> </w:t>
      </w:r>
      <w:r w:rsidRPr="00F95792">
        <w:rPr>
          <w:color w:val="000000" w:themeColor="text1"/>
        </w:rPr>
        <w:t>Michell</w:t>
      </w:r>
      <w:r w:rsidRPr="00F95792">
        <w:rPr>
          <w:color w:val="000000" w:themeColor="text1"/>
          <w:spacing w:val="-27"/>
        </w:rPr>
        <w:t xml:space="preserve"> </w:t>
      </w:r>
      <w:r w:rsidRPr="00F95792">
        <w:rPr>
          <w:color w:val="000000" w:themeColor="text1"/>
        </w:rPr>
        <w:t>included:</w:t>
      </w:r>
    </w:p>
    <w:p w:rsidR="00F95792" w:rsidRPr="00F95792" w:rsidRDefault="00F95792">
      <w:pPr>
        <w:pStyle w:val="BodyText"/>
        <w:numPr>
          <w:ilvl w:val="0"/>
          <w:numId w:val="3"/>
        </w:numPr>
        <w:tabs>
          <w:tab w:val="left" w:pos="337"/>
        </w:tabs>
        <w:kinsoku w:val="0"/>
        <w:overflowPunct w:val="0"/>
        <w:spacing w:before="57" w:line="250" w:lineRule="auto"/>
        <w:ind w:left="337" w:right="33"/>
        <w:rPr>
          <w:color w:val="000000" w:themeColor="text1"/>
        </w:rPr>
      </w:pPr>
      <w:r w:rsidRPr="00F95792">
        <w:rPr>
          <w:color w:val="000000" w:themeColor="text1"/>
        </w:rPr>
        <w:t>All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ebuilt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huts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be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designed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built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sympathy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</w:rPr>
        <w:t>with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natural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envi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onment.</w:t>
      </w:r>
    </w:p>
    <w:p w:rsidR="00F95792" w:rsidRPr="00F95792" w:rsidRDefault="00F95792">
      <w:pPr>
        <w:pStyle w:val="BodyText"/>
        <w:numPr>
          <w:ilvl w:val="0"/>
          <w:numId w:val="3"/>
        </w:numPr>
        <w:tabs>
          <w:tab w:val="left" w:pos="337"/>
        </w:tabs>
        <w:kinsoku w:val="0"/>
        <w:overflowPunct w:val="0"/>
        <w:spacing w:before="57" w:line="250" w:lineRule="auto"/>
        <w:ind w:left="337" w:right="24"/>
        <w:rPr>
          <w:color w:val="000000" w:themeColor="text1"/>
        </w:rPr>
      </w:pPr>
      <w:r w:rsidRPr="00F95792">
        <w:rPr>
          <w:color w:val="000000" w:themeColor="text1"/>
          <w:w w:val="95"/>
        </w:rPr>
        <w:t>Building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materials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keeping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purpose of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hut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setting,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but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not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sou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ced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within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National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Park.</w:t>
      </w:r>
    </w:p>
    <w:p w:rsidR="00F95792" w:rsidRPr="00F95792" w:rsidRDefault="00F95792">
      <w:pPr>
        <w:pStyle w:val="BodyText"/>
        <w:numPr>
          <w:ilvl w:val="0"/>
          <w:numId w:val="3"/>
        </w:numPr>
        <w:tabs>
          <w:tab w:val="left" w:pos="337"/>
        </w:tabs>
        <w:kinsoku w:val="0"/>
        <w:overflowPunct w:val="0"/>
        <w:spacing w:before="57" w:line="250" w:lineRule="auto"/>
        <w:ind w:left="337" w:right="64"/>
        <w:rPr>
          <w:color w:val="000000" w:themeColor="text1"/>
        </w:rPr>
      </w:pPr>
      <w:r w:rsidRPr="00F95792">
        <w:rPr>
          <w:color w:val="000000" w:themeColor="text1"/>
          <w:w w:val="95"/>
        </w:rPr>
        <w:t>Site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selection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based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upon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indigenous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community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consultation,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envi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onmental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assessment,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otection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eational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needs.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45"/>
        <w:rPr>
          <w:color w:val="000000" w:themeColor="text1"/>
        </w:rPr>
      </w:pP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local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chitectural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m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engaged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design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new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huts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stakeholders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invited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contribute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suggestions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design.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builder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awa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ded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contract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fabricating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two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huts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–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not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  <w:w w:val="95"/>
        </w:rPr>
        <w:t>inconsiderable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challenge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given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harsh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natu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terrain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need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huts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efabricated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flown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pieces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helicopter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emote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sites.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102"/>
        <w:rPr>
          <w:color w:val="000000" w:themeColor="text1"/>
        </w:rPr>
      </w:pP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decided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would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impractical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eplicate the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old</w:t>
      </w:r>
      <w:r w:rsidRPr="00F95792">
        <w:rPr>
          <w:color w:val="000000" w:themeColor="text1"/>
          <w:spacing w:val="29"/>
          <w:w w:val="95"/>
        </w:rPr>
        <w:t xml:space="preserve"> </w:t>
      </w:r>
      <w:r w:rsidRPr="00F95792">
        <w:rPr>
          <w:color w:val="000000" w:themeColor="text1"/>
          <w:w w:val="95"/>
        </w:rPr>
        <w:t>st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uctu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es,</w:t>
      </w:r>
      <w:r w:rsidRPr="00F95792">
        <w:rPr>
          <w:color w:val="000000" w:themeColor="text1"/>
          <w:spacing w:val="29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29"/>
          <w:w w:val="95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hotchpotch</w:t>
      </w:r>
      <w:r w:rsidRPr="00F95792">
        <w:rPr>
          <w:color w:val="000000" w:themeColor="text1"/>
          <w:spacing w:val="2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9"/>
          <w:w w:val="95"/>
        </w:rPr>
        <w:t xml:space="preserve"> </w:t>
      </w:r>
      <w:r w:rsidRPr="00F95792">
        <w:rPr>
          <w:color w:val="000000" w:themeColor="text1"/>
          <w:w w:val="95"/>
        </w:rPr>
        <w:t>building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styles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envi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onmental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ine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ficienc</w:t>
      </w:r>
      <w:r w:rsidRPr="00F95792">
        <w:rPr>
          <w:color w:val="000000" w:themeColor="text1"/>
          <w:spacing w:val="-18"/>
          <w:w w:val="95"/>
        </w:rPr>
        <w:t>y</w:t>
      </w:r>
      <w:r w:rsidRPr="00F95792">
        <w:rPr>
          <w:color w:val="000000" w:themeColor="text1"/>
          <w:w w:val="95"/>
        </w:rPr>
        <w:t>.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design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w w:val="104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new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huts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both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functional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obust,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while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still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eflecting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traditional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values.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bushfi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excellent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opportunity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raise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standa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huts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line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primary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purpose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efuges.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Both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huts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now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easily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accommodate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15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people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emergency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efuge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come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equipped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bench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food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eparation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tanks. They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constructed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Cyprus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pine,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which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weathers well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under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exposu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elements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esistant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insect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damage.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144"/>
        <w:rPr>
          <w:color w:val="000000" w:themeColor="text1"/>
        </w:rPr>
      </w:pPr>
      <w:r w:rsidRPr="00F95792">
        <w:rPr>
          <w:color w:val="000000" w:themeColor="text1"/>
          <w:w w:val="95"/>
        </w:rPr>
        <w:t>Both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huts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efabricated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Stanley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then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dismantled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into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400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kg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lots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eady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flown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espective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locations.</w:t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  <w:r w:rsidRPr="00F95792">
        <w:rPr>
          <w:color w:val="000000" w:themeColor="text1"/>
        </w:rPr>
        <w:br w:type="column"/>
      </w:r>
    </w:p>
    <w:p w:rsidR="00F95792" w:rsidRPr="00F95792" w:rsidRDefault="00F95792">
      <w:pPr>
        <w:kinsoku w:val="0"/>
        <w:overflowPunct w:val="0"/>
        <w:spacing w:before="17" w:line="260" w:lineRule="exact"/>
        <w:rPr>
          <w:color w:val="000000" w:themeColor="text1"/>
          <w:sz w:val="26"/>
          <w:szCs w:val="26"/>
        </w:rPr>
      </w:pPr>
    </w:p>
    <w:p w:rsidR="00F95792" w:rsidRPr="00F95792" w:rsidRDefault="00F95792">
      <w:pPr>
        <w:kinsoku w:val="0"/>
        <w:overflowPunct w:val="0"/>
        <w:ind w:left="113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Federation</w:t>
      </w:r>
      <w:r w:rsidRPr="00F95792">
        <w:rPr>
          <w:rFonts w:ascii="Arial" w:hAnsi="Arial" w:cs="Arial"/>
          <w:b/>
          <w:bCs/>
          <w:color w:val="000000" w:themeColor="text1"/>
          <w:spacing w:val="-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Hut</w:t>
      </w:r>
    </w:p>
    <w:p w:rsidR="00F95792" w:rsidRPr="00F95792" w:rsidRDefault="00F95792">
      <w:pPr>
        <w:pStyle w:val="BodyText"/>
        <w:kinsoku w:val="0"/>
        <w:overflowPunct w:val="0"/>
        <w:spacing w:before="65" w:line="250" w:lineRule="auto"/>
        <w:ind w:left="113" w:right="988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original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Federation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Hut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nestled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spacing w:val="-1"/>
          <w:w w:val="95"/>
        </w:rPr>
        <w:t>n</w:t>
      </w:r>
      <w:r w:rsidRPr="00F95792">
        <w:rPr>
          <w:color w:val="000000" w:themeColor="text1"/>
          <w:w w:val="95"/>
        </w:rPr>
        <w:t>ar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ow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ridge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just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south-west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Mt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Feathertop in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National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Park.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Being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located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above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snow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line,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hut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this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popular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site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conside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essential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eplacement because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its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significant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efuge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value.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3" w:right="965"/>
        <w:rPr>
          <w:color w:val="000000" w:themeColor="text1"/>
        </w:rPr>
      </w:pPr>
      <w:r w:rsidRPr="00F95792">
        <w:rPr>
          <w:color w:val="000000" w:themeColor="text1"/>
          <w:w w:val="95"/>
        </w:rPr>
        <w:t>Helicopters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flew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materials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Federation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Hut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site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mid-December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2004,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but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  <w:w w:val="95"/>
        </w:rPr>
        <w:t>weather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conditions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deteriorated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 xml:space="preserve">emained </w:t>
      </w:r>
      <w:r w:rsidRPr="00F95792">
        <w:rPr>
          <w:color w:val="000000" w:themeColor="text1"/>
          <w:spacing w:val="-4"/>
          <w:w w:val="95"/>
        </w:rPr>
        <w:t>storm</w:t>
      </w:r>
      <w:r w:rsidRPr="00F95792">
        <w:rPr>
          <w:color w:val="000000" w:themeColor="text1"/>
          <w:w w:val="95"/>
        </w:rPr>
        <w:t>y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th</w:t>
      </w:r>
      <w:r w:rsidRPr="00F95792">
        <w:rPr>
          <w:color w:val="000000" w:themeColor="text1"/>
          <w:spacing w:val="-8"/>
          <w:w w:val="95"/>
        </w:rPr>
        <w:t>r</w:t>
      </w:r>
      <w:r w:rsidRPr="00F95792">
        <w:rPr>
          <w:color w:val="000000" w:themeColor="text1"/>
          <w:spacing w:val="-4"/>
          <w:w w:val="95"/>
        </w:rPr>
        <w:t>oughou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th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enti</w:t>
      </w:r>
      <w:r w:rsidRPr="00F95792">
        <w:rPr>
          <w:color w:val="000000" w:themeColor="text1"/>
          <w:spacing w:val="-8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constructio</w:t>
      </w:r>
      <w:r w:rsidRPr="00F95792">
        <w:rPr>
          <w:color w:val="000000" w:themeColor="text1"/>
          <w:w w:val="95"/>
        </w:rPr>
        <w:t>n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spacing w:val="-5"/>
          <w:w w:val="95"/>
        </w:rPr>
        <w:t>phase.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3" w:right="1364"/>
        <w:rPr>
          <w:color w:val="000000" w:themeColor="text1"/>
        </w:rPr>
      </w:pPr>
      <w:r w:rsidRPr="00F95792">
        <w:rPr>
          <w:color w:val="000000" w:themeColor="text1"/>
          <w:w w:val="95"/>
        </w:rPr>
        <w:t>Builders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sta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chose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emain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on-site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continue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working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whenever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possible.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3" w:right="1007"/>
        <w:rPr>
          <w:color w:val="000000" w:themeColor="text1"/>
        </w:rPr>
      </w:pPr>
      <w:r w:rsidRPr="00F95792">
        <w:rPr>
          <w:color w:val="000000" w:themeColor="text1"/>
          <w:spacing w:val="-3"/>
        </w:rPr>
        <w:t>Constructio</w:t>
      </w:r>
      <w:r w:rsidRPr="00F95792">
        <w:rPr>
          <w:color w:val="000000" w:themeColor="text1"/>
        </w:rPr>
        <w:t>n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  <w:spacing w:val="-2"/>
        </w:rPr>
        <w:t>o</w:t>
      </w:r>
      <w:r w:rsidRPr="00F95792">
        <w:rPr>
          <w:color w:val="000000" w:themeColor="text1"/>
        </w:rPr>
        <w:t>f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  <w:spacing w:val="-3"/>
        </w:rPr>
        <w:t>Federatio</w:t>
      </w:r>
      <w:r w:rsidRPr="00F95792">
        <w:rPr>
          <w:color w:val="000000" w:themeColor="text1"/>
        </w:rPr>
        <w:t>n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  <w:spacing w:val="-2"/>
        </w:rPr>
        <w:t>Hu</w:t>
      </w:r>
      <w:r w:rsidRPr="00F95792">
        <w:rPr>
          <w:color w:val="000000" w:themeColor="text1"/>
        </w:rPr>
        <w:t>t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  <w:spacing w:val="-3"/>
        </w:rPr>
        <w:t>wa</w:t>
      </w:r>
      <w:r w:rsidRPr="00F95792">
        <w:rPr>
          <w:color w:val="000000" w:themeColor="text1"/>
        </w:rPr>
        <w:t>s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  <w:spacing w:val="-3"/>
        </w:rPr>
        <w:t>completed</w:t>
      </w:r>
      <w:r w:rsidRPr="00F95792">
        <w:rPr>
          <w:color w:val="000000" w:themeColor="text1"/>
          <w:spacing w:val="-2"/>
          <w:w w:val="97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11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days,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just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befo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Christmas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2004.</w:t>
      </w:r>
    </w:p>
    <w:p w:rsidR="00F95792" w:rsidRPr="00F95792" w:rsidRDefault="00F95792">
      <w:pPr>
        <w:kinsoku w:val="0"/>
        <w:overflowPunct w:val="0"/>
        <w:ind w:left="110"/>
        <w:rPr>
          <w:rFonts w:ascii="Arial" w:hAnsi="Arial" w:cs="Arial"/>
          <w:color w:val="000000" w:themeColor="text1"/>
          <w:w w:val="95"/>
          <w:sz w:val="16"/>
          <w:szCs w:val="16"/>
        </w:rPr>
        <w:sectPr w:rsidR="00F95792" w:rsidRPr="00F95792">
          <w:type w:val="continuous"/>
          <w:pgSz w:w="11906" w:h="16840"/>
          <w:pgMar w:top="1560" w:right="740" w:bottom="0" w:left="1420" w:header="720" w:footer="720" w:gutter="0"/>
          <w:cols w:num="2" w:space="720" w:equalWidth="0">
            <w:col w:w="4424" w:space="621"/>
            <w:col w:w="4701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9" w:line="170" w:lineRule="exact"/>
        <w:rPr>
          <w:color w:val="000000" w:themeColor="text1"/>
          <w:sz w:val="17"/>
          <w:szCs w:val="17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6" w:line="170" w:lineRule="exact"/>
        <w:rPr>
          <w:color w:val="000000" w:themeColor="text1"/>
          <w:sz w:val="17"/>
          <w:szCs w:val="17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tabs>
          <w:tab w:val="right" w:pos="3028"/>
        </w:tabs>
        <w:kinsoku w:val="0"/>
        <w:overflowPunct w:val="0"/>
        <w:spacing w:before="82"/>
        <w:ind w:right="110"/>
        <w:jc w:val="right"/>
        <w:rPr>
          <w:rFonts w:ascii="Arial" w:hAnsi="Arial" w:cs="Arial"/>
          <w:color w:val="000000" w:themeColor="text1"/>
          <w:sz w:val="14"/>
          <w:szCs w:val="14"/>
        </w:rPr>
      </w:pP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Recove</w:t>
      </w:r>
      <w:r w:rsidRPr="00F95792">
        <w:rPr>
          <w:rFonts w:ascii="Arial" w:hAnsi="Arial" w:cs="Arial"/>
          <w:i/>
          <w:iCs/>
          <w:color w:val="000000" w:themeColor="text1"/>
          <w:spacing w:val="2"/>
          <w:w w:val="90"/>
          <w:sz w:val="14"/>
          <w:szCs w:val="14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y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Sto</w:t>
      </w:r>
      <w:r w:rsidRPr="00F95792">
        <w:rPr>
          <w:rFonts w:ascii="Arial" w:hAnsi="Arial" w:cs="Arial"/>
          <w:i/>
          <w:iCs/>
          <w:color w:val="000000" w:themeColor="text1"/>
          <w:spacing w:val="1"/>
          <w:w w:val="90"/>
          <w:sz w:val="14"/>
          <w:szCs w:val="14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y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-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2003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Alpine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Fires</w:t>
      </w:r>
      <w:r w:rsidRPr="00F95792">
        <w:rPr>
          <w:rFonts w:ascii="Arial" w:hAnsi="Arial" w:cs="Arial"/>
          <w:b/>
          <w:bCs/>
          <w:color w:val="000000" w:themeColor="text1"/>
          <w:w w:val="90"/>
          <w:sz w:val="14"/>
          <w:szCs w:val="14"/>
        </w:rPr>
        <w:tab/>
        <w:t>19</w:t>
      </w:r>
    </w:p>
    <w:p w:rsidR="00F95792" w:rsidRPr="00F95792" w:rsidRDefault="00F95792">
      <w:pPr>
        <w:tabs>
          <w:tab w:val="right" w:pos="3028"/>
        </w:tabs>
        <w:kinsoku w:val="0"/>
        <w:overflowPunct w:val="0"/>
        <w:spacing w:before="82"/>
        <w:ind w:right="110"/>
        <w:jc w:val="right"/>
        <w:rPr>
          <w:rFonts w:ascii="Arial" w:hAnsi="Arial" w:cs="Arial"/>
          <w:color w:val="000000" w:themeColor="text1"/>
          <w:sz w:val="14"/>
          <w:szCs w:val="14"/>
        </w:rPr>
        <w:sectPr w:rsidR="00F95792" w:rsidRPr="00F95792">
          <w:type w:val="continuous"/>
          <w:pgSz w:w="11906" w:h="16840"/>
          <w:pgMar w:top="1560" w:right="740" w:bottom="0" w:left="1420" w:header="720" w:footer="720" w:gutter="0"/>
          <w:cols w:space="720" w:equalWidth="0">
            <w:col w:w="974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3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76"/>
        <w:ind w:left="963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Michell</w:t>
      </w:r>
      <w:r w:rsidRPr="00F95792">
        <w:rPr>
          <w:rFonts w:ascii="Arial" w:hAnsi="Arial" w:cs="Arial"/>
          <w:b/>
          <w:bCs/>
          <w:color w:val="000000" w:themeColor="text1"/>
          <w:spacing w:val="7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Hut</w:t>
      </w:r>
    </w:p>
    <w:p w:rsidR="00F95792" w:rsidRPr="00F95792" w:rsidRDefault="00F95792">
      <w:pPr>
        <w:pStyle w:val="BodyText"/>
        <w:kinsoku w:val="0"/>
        <w:overflowPunct w:val="0"/>
        <w:spacing w:before="65" w:line="250" w:lineRule="auto"/>
        <w:ind w:left="963" w:right="4568"/>
        <w:rPr>
          <w:color w:val="000000" w:themeColor="text1"/>
        </w:rPr>
      </w:pPr>
      <w:r w:rsidRPr="00F95792">
        <w:rPr>
          <w:color w:val="000000" w:themeColor="text1"/>
          <w:w w:val="95"/>
        </w:rPr>
        <w:t>Michell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Hut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situated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along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popular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Eskdale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Spur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walking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oute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Mt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Bogong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massif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National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Park.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Built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1967,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has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long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spacing w:val="-1"/>
          <w:w w:val="95"/>
        </w:rPr>
        <w:t>h</w:t>
      </w:r>
      <w:r w:rsidRPr="00F95792">
        <w:rPr>
          <w:color w:val="000000" w:themeColor="text1"/>
          <w:w w:val="95"/>
        </w:rPr>
        <w:t>istory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oviding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shelter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those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caught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unp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sudden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changes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temperatu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e,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heavy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sno</w:t>
      </w:r>
      <w:r w:rsidRPr="00F95792">
        <w:rPr>
          <w:color w:val="000000" w:themeColor="text1"/>
          <w:spacing w:val="-10"/>
          <w:w w:val="95"/>
        </w:rPr>
        <w:t>w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fie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ce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winds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other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emergency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conditions.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Replacement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conside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essential.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963" w:right="4673"/>
        <w:rPr>
          <w:color w:val="000000" w:themeColor="text1"/>
        </w:rPr>
      </w:pPr>
      <w:r w:rsidRPr="00F95792">
        <w:rPr>
          <w:color w:val="000000" w:themeColor="text1"/>
          <w:spacing w:val="-4"/>
        </w:rPr>
        <w:t>W</w:t>
      </w:r>
      <w:r w:rsidRPr="00F95792">
        <w:rPr>
          <w:color w:val="000000" w:themeColor="text1"/>
        </w:rPr>
        <w:t>ork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on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Michell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Hut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began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early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January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2005 and,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with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better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weather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conditions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than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we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</w:rPr>
        <w:t>experienced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building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Federation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Hut,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it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</w:rPr>
        <w:t>completed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eight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days.</w:t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9" w:line="240" w:lineRule="exact"/>
        <w:rPr>
          <w:color w:val="000000" w:themeColor="text1"/>
        </w:rPr>
      </w:pPr>
    </w:p>
    <w:p w:rsidR="00F95792" w:rsidRPr="00F95792" w:rsidRDefault="00F95792">
      <w:pPr>
        <w:kinsoku w:val="0"/>
        <w:overflowPunct w:val="0"/>
        <w:spacing w:before="19" w:line="240" w:lineRule="exact"/>
        <w:rPr>
          <w:color w:val="000000" w:themeColor="text1"/>
        </w:rPr>
        <w:sectPr w:rsidR="00F95792" w:rsidRPr="00F95792">
          <w:footerReference w:type="even" r:id="rId14"/>
          <w:footerReference w:type="default" r:id="rId15"/>
          <w:pgSz w:w="11906" w:h="16840"/>
          <w:pgMar w:top="1560" w:right="1680" w:bottom="500" w:left="740" w:header="0" w:footer="319" w:gutter="0"/>
          <w:cols w:space="720" w:equalWidth="0">
            <w:col w:w="948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3" w:line="130" w:lineRule="exact"/>
        <w:rPr>
          <w:color w:val="000000" w:themeColor="text1"/>
          <w:sz w:val="13"/>
          <w:szCs w:val="13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79" w:line="250" w:lineRule="auto"/>
        <w:ind w:left="657" w:right="690"/>
        <w:rPr>
          <w:rFonts w:ascii="Arial" w:hAnsi="Arial" w:cs="Arial"/>
          <w:color w:val="000000" w:themeColor="text1"/>
          <w:sz w:val="16"/>
          <w:szCs w:val="16"/>
        </w:rPr>
        <w:sectPr w:rsidR="00F95792" w:rsidRPr="00F95792">
          <w:type w:val="continuous"/>
          <w:pgSz w:w="11906" w:h="16840"/>
          <w:pgMar w:top="1560" w:right="1680" w:bottom="0" w:left="740" w:header="720" w:footer="720" w:gutter="0"/>
          <w:cols w:num="2" w:space="720" w:equalWidth="0">
            <w:col w:w="4572" w:space="40"/>
            <w:col w:w="4874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3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  <w:sectPr w:rsidR="00F95792" w:rsidRPr="00F95792">
          <w:footerReference w:type="even" r:id="rId16"/>
          <w:footerReference w:type="default" r:id="rId17"/>
          <w:pgSz w:w="11906" w:h="16840"/>
          <w:pgMar w:top="1560" w:right="740" w:bottom="0" w:left="1420" w:header="0" w:footer="0" w:gutter="0"/>
          <w:cols w:space="720" w:equalWidth="0">
            <w:col w:w="974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76"/>
        <w:ind w:left="510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lastRenderedPageBreak/>
        <w:t>McNamara</w:t>
      </w:r>
      <w:r w:rsidRPr="00F95792">
        <w:rPr>
          <w:rFonts w:ascii="Arial" w:hAnsi="Arial" w:cs="Arial"/>
          <w:b/>
          <w:bCs/>
          <w:color w:val="000000" w:themeColor="text1"/>
          <w:spacing w:val="-15"/>
          <w:sz w:val="18"/>
          <w:szCs w:val="18"/>
        </w:rPr>
        <w:t>’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s</w:t>
      </w:r>
      <w:r w:rsidRPr="00F95792">
        <w:rPr>
          <w:rFonts w:ascii="Arial" w:hAnsi="Arial" w:cs="Arial"/>
          <w:b/>
          <w:bCs/>
          <w:color w:val="000000" w:themeColor="text1"/>
          <w:spacing w:val="-16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Hut</w:t>
      </w:r>
    </w:p>
    <w:p w:rsidR="00F95792" w:rsidRPr="00F95792" w:rsidRDefault="00F95792">
      <w:pPr>
        <w:pStyle w:val="BodyText"/>
        <w:kinsoku w:val="0"/>
        <w:overflowPunct w:val="0"/>
        <w:spacing w:before="65" w:line="250" w:lineRule="auto"/>
        <w:ind w:left="510"/>
        <w:rPr>
          <w:color w:val="000000" w:themeColor="text1"/>
        </w:rPr>
      </w:pPr>
      <w:r w:rsidRPr="00F95792">
        <w:rPr>
          <w:color w:val="000000" w:themeColor="text1"/>
          <w:w w:val="95"/>
        </w:rPr>
        <w:t>McNamara</w:t>
      </w:r>
      <w:r w:rsidRPr="00F95792">
        <w:rPr>
          <w:color w:val="000000" w:themeColor="text1"/>
          <w:spacing w:val="-20"/>
          <w:w w:val="95"/>
        </w:rPr>
        <w:t>’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Hut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Bogong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High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Plains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w w:val="93"/>
        </w:rPr>
        <w:t xml:space="preserve">  </w:t>
      </w:r>
      <w:r w:rsidRPr="00F95792">
        <w:rPr>
          <w:color w:val="000000" w:themeColor="text1"/>
          <w:spacing w:val="-1"/>
          <w:w w:val="95"/>
        </w:rPr>
        <w:t>t</w:t>
      </w:r>
      <w:r w:rsidRPr="00F95792">
        <w:rPr>
          <w:color w:val="000000" w:themeColor="text1"/>
          <w:w w:val="95"/>
        </w:rPr>
        <w:t>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first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hut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eplaced.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ictoria,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conjunction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ictorian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High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Country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Huts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Association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(VHCHA)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Mittagundi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Child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en</w:t>
      </w:r>
      <w:r w:rsidRPr="00F95792">
        <w:rPr>
          <w:color w:val="000000" w:themeColor="text1"/>
          <w:spacing w:val="-19"/>
          <w:w w:val="95"/>
        </w:rPr>
        <w:t>’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w w:val="77"/>
        </w:rPr>
        <w:t xml:space="preserve"> </w:t>
      </w:r>
      <w:r w:rsidRPr="00F95792">
        <w:rPr>
          <w:color w:val="000000" w:themeColor="text1"/>
          <w:w w:val="95"/>
        </w:rPr>
        <w:t>Camp,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dete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mined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important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ebuild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hut,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popular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destination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egularly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used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school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oups.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valuable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oviding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young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people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opportunity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enjoy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alpine envi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onment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elive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heritage.</w:t>
      </w:r>
    </w:p>
    <w:p w:rsidR="00F95792" w:rsidRPr="00F95792" w:rsidRDefault="00F95792">
      <w:pPr>
        <w:kinsoku w:val="0"/>
        <w:overflowPunct w:val="0"/>
        <w:spacing w:before="9" w:line="140" w:lineRule="exact"/>
        <w:rPr>
          <w:color w:val="000000" w:themeColor="text1"/>
          <w:sz w:val="14"/>
          <w:szCs w:val="14"/>
        </w:rPr>
      </w:pPr>
      <w:r w:rsidRPr="00F95792">
        <w:rPr>
          <w:color w:val="000000" w:themeColor="text1"/>
        </w:rPr>
        <w:br w:type="column"/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02" w:right="1021"/>
        <w:rPr>
          <w:color w:val="000000" w:themeColor="text1"/>
        </w:rPr>
      </w:pPr>
      <w:r w:rsidRPr="00F95792">
        <w:rPr>
          <w:color w:val="000000" w:themeColor="text1"/>
        </w:rPr>
        <w:t>Mittagundi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sta</w:t>
      </w:r>
      <w:r w:rsidRPr="00F95792">
        <w:rPr>
          <w:color w:val="000000" w:themeColor="text1"/>
          <w:spacing w:val="-5"/>
        </w:rPr>
        <w:t>f</w:t>
      </w:r>
      <w:r w:rsidRPr="00F95792">
        <w:rPr>
          <w:color w:val="000000" w:themeColor="text1"/>
        </w:rPr>
        <w:t>f and volunteers, together with 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</w:rPr>
        <w:t>VHCHA,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ebuilt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hut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April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May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2004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in the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original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style,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using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traditional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bush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skills.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</w:rPr>
        <w:t>biggest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hu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dle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transporting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40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tonnes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11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m logs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f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om the bush to the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hut site – quite an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5"/>
        </w:rPr>
        <w:t>f</w:t>
      </w:r>
      <w:r w:rsidRPr="00F95792">
        <w:rPr>
          <w:color w:val="000000" w:themeColor="text1"/>
        </w:rPr>
        <w:t>fort</w:t>
      </w:r>
      <w:r w:rsidRPr="00F95792">
        <w:rPr>
          <w:color w:val="000000" w:themeColor="text1"/>
          <w:w w:val="119"/>
        </w:rPr>
        <w:t xml:space="preserve"> </w:t>
      </w:r>
      <w:r w:rsidRPr="00F95792">
        <w:rPr>
          <w:color w:val="000000" w:themeColor="text1"/>
        </w:rPr>
        <w:t>given</w:t>
      </w:r>
      <w:r w:rsidRPr="00F95792">
        <w:rPr>
          <w:color w:val="000000" w:themeColor="text1"/>
          <w:spacing w:val="1"/>
        </w:rPr>
        <w:t xml:space="preserve"> </w:t>
      </w:r>
      <w:r w:rsidRPr="00F95792">
        <w:rPr>
          <w:color w:val="000000" w:themeColor="text1"/>
        </w:rPr>
        <w:t>that</w:t>
      </w:r>
      <w:r w:rsidRPr="00F95792">
        <w:rPr>
          <w:color w:val="000000" w:themeColor="text1"/>
          <w:spacing w:val="2"/>
        </w:rPr>
        <w:t xml:space="preserve"> </w:t>
      </w:r>
      <w:r w:rsidRPr="00F95792">
        <w:rPr>
          <w:color w:val="000000" w:themeColor="text1"/>
        </w:rPr>
        <w:t>they</w:t>
      </w:r>
      <w:r w:rsidRPr="00F95792">
        <w:rPr>
          <w:color w:val="000000" w:themeColor="text1"/>
          <w:spacing w:val="2"/>
        </w:rPr>
        <w:t xml:space="preserve"> </w:t>
      </w:r>
      <w:r w:rsidRPr="00F95792">
        <w:rPr>
          <w:color w:val="000000" w:themeColor="text1"/>
        </w:rPr>
        <w:t>didn</w:t>
      </w:r>
      <w:r w:rsidRPr="00F95792">
        <w:rPr>
          <w:color w:val="000000" w:themeColor="text1"/>
          <w:spacing w:val="-4"/>
        </w:rPr>
        <w:t>’</w:t>
      </w:r>
      <w:r w:rsidRPr="00F95792">
        <w:rPr>
          <w:color w:val="000000" w:themeColor="text1"/>
        </w:rPr>
        <w:t>t</w:t>
      </w:r>
      <w:r w:rsidRPr="00F95792">
        <w:rPr>
          <w:color w:val="000000" w:themeColor="text1"/>
          <w:spacing w:val="2"/>
        </w:rPr>
        <w:t xml:space="preserve"> </w:t>
      </w:r>
      <w:r w:rsidRPr="00F95792">
        <w:rPr>
          <w:color w:val="000000" w:themeColor="text1"/>
        </w:rPr>
        <w:t>fit</w:t>
      </w:r>
      <w:r w:rsidRPr="00F95792">
        <w:rPr>
          <w:color w:val="000000" w:themeColor="text1"/>
          <w:spacing w:val="2"/>
        </w:rPr>
        <w:t xml:space="preserve"> </w:t>
      </w:r>
      <w:r w:rsidRPr="00F95792">
        <w:rPr>
          <w:color w:val="000000" w:themeColor="text1"/>
        </w:rPr>
        <w:t>on</w:t>
      </w:r>
      <w:r w:rsidRPr="00F95792">
        <w:rPr>
          <w:color w:val="000000" w:themeColor="text1"/>
          <w:spacing w:val="2"/>
        </w:rPr>
        <w:t xml:space="preserve"> </w:t>
      </w:r>
      <w:r w:rsidRPr="00F95792">
        <w:rPr>
          <w:color w:val="000000" w:themeColor="text1"/>
        </w:rPr>
        <w:t>one</w:t>
      </w:r>
      <w:r w:rsidRPr="00F95792">
        <w:rPr>
          <w:color w:val="000000" w:themeColor="text1"/>
          <w:spacing w:val="2"/>
        </w:rPr>
        <w:t xml:space="preserve"> </w:t>
      </w:r>
      <w:r w:rsidRPr="00F95792">
        <w:rPr>
          <w:color w:val="000000" w:themeColor="text1"/>
        </w:rPr>
        <w:t>log</w:t>
      </w:r>
      <w:r w:rsidRPr="00F95792">
        <w:rPr>
          <w:color w:val="000000" w:themeColor="text1"/>
          <w:spacing w:val="2"/>
        </w:rPr>
        <w:t xml:space="preserve"> </w:t>
      </w:r>
      <w:r w:rsidRPr="00F95792">
        <w:rPr>
          <w:color w:val="000000" w:themeColor="text1"/>
        </w:rPr>
        <w:t>truck.</w:t>
      </w:r>
      <w:r w:rsidRPr="00F95792">
        <w:rPr>
          <w:color w:val="000000" w:themeColor="text1"/>
          <w:spacing w:val="2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2"/>
        </w:rPr>
        <w:t xml:space="preserve"> </w:t>
      </w:r>
      <w:r w:rsidRPr="00F95792">
        <w:rPr>
          <w:color w:val="000000" w:themeColor="text1"/>
        </w:rPr>
        <w:t>hut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</w:rPr>
        <w:t>is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not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efuge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use,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but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it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is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well-used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camping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</w:rPr>
        <w:t>site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has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high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educational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purpose.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02" w:right="1021"/>
        <w:rPr>
          <w:color w:val="000000" w:themeColor="text1"/>
        </w:rPr>
        <w:sectPr w:rsidR="00F95792" w:rsidRPr="00F95792">
          <w:type w:val="continuous"/>
          <w:pgSz w:w="11906" w:h="16840"/>
          <w:pgMar w:top="1560" w:right="740" w:bottom="0" w:left="1420" w:header="720" w:footer="720" w:gutter="0"/>
          <w:cols w:num="2" w:space="720" w:equalWidth="0">
            <w:col w:w="4524" w:space="40"/>
            <w:col w:w="5182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8" w:line="100" w:lineRule="exact"/>
        <w:rPr>
          <w:color w:val="000000" w:themeColor="text1"/>
          <w:sz w:val="10"/>
          <w:szCs w:val="1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9" w:line="220" w:lineRule="exact"/>
        <w:rPr>
          <w:color w:val="000000" w:themeColor="text1"/>
          <w:sz w:val="22"/>
          <w:szCs w:val="22"/>
        </w:rPr>
      </w:pPr>
    </w:p>
    <w:p w:rsidR="00F95792" w:rsidRPr="00F95792" w:rsidRDefault="00F95792">
      <w:pPr>
        <w:kinsoku w:val="0"/>
        <w:overflowPunct w:val="0"/>
        <w:spacing w:before="19" w:line="220" w:lineRule="exact"/>
        <w:rPr>
          <w:color w:val="000000" w:themeColor="text1"/>
          <w:sz w:val="22"/>
          <w:szCs w:val="22"/>
        </w:rPr>
        <w:sectPr w:rsidR="00F95792" w:rsidRPr="00F95792">
          <w:type w:val="continuous"/>
          <w:pgSz w:w="11906" w:h="16840"/>
          <w:pgMar w:top="1560" w:right="740" w:bottom="0" w:left="1420" w:header="720" w:footer="720" w:gutter="0"/>
          <w:cols w:space="720" w:equalWidth="0">
            <w:col w:w="974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76"/>
        <w:ind w:left="110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lastRenderedPageBreak/>
        <w:t>Other</w:t>
      </w:r>
      <w:r w:rsidRPr="00F95792">
        <w:rPr>
          <w:rFonts w:ascii="Arial" w:hAnsi="Arial" w:cs="Arial"/>
          <w:b/>
          <w:bCs/>
          <w:color w:val="000000" w:themeColor="text1"/>
          <w:spacing w:val="3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huts</w:t>
      </w:r>
    </w:p>
    <w:p w:rsidR="00F95792" w:rsidRPr="00F95792" w:rsidRDefault="00F95792">
      <w:pPr>
        <w:pStyle w:val="BodyText"/>
        <w:kinsoku w:val="0"/>
        <w:overflowPunct w:val="0"/>
        <w:spacing w:before="65" w:line="250" w:lineRule="auto"/>
        <w:ind w:left="110" w:right="26"/>
        <w:rPr>
          <w:color w:val="000000" w:themeColor="text1"/>
        </w:rPr>
      </w:pPr>
      <w:r w:rsidRPr="00F95792">
        <w:rPr>
          <w:color w:val="000000" w:themeColor="text1"/>
          <w:w w:val="95"/>
        </w:rPr>
        <w:t>Many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other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huts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assessed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range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values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w w:val="95"/>
        </w:rPr>
        <w:t>including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historic,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social,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aesthetic,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efuge.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dete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mined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stakeholder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oup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  <w:w w:val="95"/>
        </w:rPr>
        <w:t>although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evidence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some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local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values,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little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ongoing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identified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social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value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seve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loss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which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would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justify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ebuilding.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/>
        <w:rPr>
          <w:color w:val="000000" w:themeColor="text1"/>
        </w:rPr>
      </w:pPr>
      <w:r w:rsidRPr="00F95792">
        <w:rPr>
          <w:color w:val="000000" w:themeColor="text1"/>
        </w:rPr>
        <w:t>If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an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historic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hut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not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be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eplaced,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it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decided</w:t>
      </w:r>
      <w:r w:rsidRPr="00F95792">
        <w:rPr>
          <w:color w:val="000000" w:themeColor="text1"/>
          <w:w w:val="95"/>
        </w:rPr>
        <w:t xml:space="preserve"> </w:t>
      </w:r>
      <w:r w:rsidRPr="00F95792">
        <w:rPr>
          <w:color w:val="000000" w:themeColor="text1"/>
          <w:spacing w:val="-2"/>
        </w:rPr>
        <w:t>tha</w:t>
      </w:r>
      <w:r w:rsidRPr="00F95792">
        <w:rPr>
          <w:color w:val="000000" w:themeColor="text1"/>
        </w:rPr>
        <w:t>t</w:t>
      </w:r>
      <w:r w:rsidRPr="00F95792">
        <w:rPr>
          <w:color w:val="000000" w:themeColor="text1"/>
          <w:spacing w:val="-2"/>
        </w:rPr>
        <w:t xml:space="preserve"> th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2"/>
        </w:rPr>
        <w:t xml:space="preserve"> hu</w:t>
      </w:r>
      <w:r w:rsidRPr="00F95792">
        <w:rPr>
          <w:color w:val="000000" w:themeColor="text1"/>
        </w:rPr>
        <w:t>t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  <w:spacing w:val="-3"/>
        </w:rPr>
        <w:t>ruin</w:t>
      </w:r>
      <w:r w:rsidRPr="00F95792">
        <w:rPr>
          <w:color w:val="000000" w:themeColor="text1"/>
        </w:rPr>
        <w:t>s</w:t>
      </w:r>
      <w:r w:rsidRPr="00F95792">
        <w:rPr>
          <w:color w:val="000000" w:themeColor="text1"/>
          <w:spacing w:val="-2"/>
        </w:rPr>
        <w:t xml:space="preserve"> woul</w:t>
      </w:r>
      <w:r w:rsidRPr="00F95792">
        <w:rPr>
          <w:color w:val="000000" w:themeColor="text1"/>
        </w:rPr>
        <w:t>d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  <w:spacing w:val="-3"/>
        </w:rPr>
        <w:t>b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2"/>
        </w:rPr>
        <w:t xml:space="preserve"> p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  <w:spacing w:val="-3"/>
        </w:rPr>
        <w:t>otecte</w:t>
      </w:r>
      <w:r w:rsidRPr="00F95792">
        <w:rPr>
          <w:color w:val="000000" w:themeColor="text1"/>
        </w:rPr>
        <w:t>d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  <w:spacing w:val="-3"/>
        </w:rPr>
        <w:t>an</w:t>
      </w:r>
      <w:r w:rsidRPr="00F95792">
        <w:rPr>
          <w:color w:val="000000" w:themeColor="text1"/>
        </w:rPr>
        <w:t>d</w:t>
      </w:r>
      <w:r w:rsidRPr="00F95792">
        <w:rPr>
          <w:color w:val="000000" w:themeColor="text1"/>
          <w:spacing w:val="-2"/>
        </w:rPr>
        <w:t xml:space="preserve"> th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  <w:spacing w:val="-3"/>
        </w:rPr>
        <w:t>sit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2"/>
        </w:rPr>
        <w:t xml:space="preserve"> would</w:t>
      </w:r>
      <w:r w:rsidRPr="00F95792">
        <w:rPr>
          <w:color w:val="000000" w:themeColor="text1"/>
          <w:spacing w:val="-2"/>
          <w:w w:val="102"/>
        </w:rPr>
        <w:t xml:space="preserve"> </w:t>
      </w:r>
      <w:r w:rsidRPr="00F95792">
        <w:rPr>
          <w:color w:val="000000" w:themeColor="text1"/>
          <w:spacing w:val="-3"/>
        </w:rPr>
        <w:t>b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  <w:spacing w:val="-2"/>
        </w:rPr>
        <w:t>interp</w:t>
      </w:r>
      <w:r w:rsidRPr="00F95792">
        <w:rPr>
          <w:color w:val="000000" w:themeColor="text1"/>
          <w:spacing w:val="-7"/>
        </w:rPr>
        <w:t>r</w:t>
      </w:r>
      <w:r w:rsidRPr="00F95792">
        <w:rPr>
          <w:color w:val="000000" w:themeColor="text1"/>
          <w:spacing w:val="-3"/>
        </w:rPr>
        <w:t>ete</w:t>
      </w:r>
      <w:r w:rsidRPr="00F95792">
        <w:rPr>
          <w:color w:val="000000" w:themeColor="text1"/>
        </w:rPr>
        <w:t>d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  <w:spacing w:val="-2"/>
        </w:rPr>
        <w:t>i</w:t>
      </w:r>
      <w:r w:rsidRPr="00F95792">
        <w:rPr>
          <w:color w:val="000000" w:themeColor="text1"/>
        </w:rPr>
        <w:t>n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  <w:spacing w:val="-3"/>
        </w:rPr>
        <w:t>lin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  <w:spacing w:val="-2"/>
        </w:rPr>
        <w:t>wit</w:t>
      </w:r>
      <w:r w:rsidRPr="00F95792">
        <w:rPr>
          <w:color w:val="000000" w:themeColor="text1"/>
        </w:rPr>
        <w:t>h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  <w:spacing w:val="-3"/>
        </w:rPr>
        <w:t>heritag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  <w:spacing w:val="-3"/>
        </w:rPr>
        <w:t>principles</w:t>
      </w:r>
      <w:r w:rsidRPr="00F95792">
        <w:rPr>
          <w:color w:val="000000" w:themeColor="text1"/>
        </w:rPr>
        <w:t>.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  <w:spacing w:val="-2"/>
        </w:rPr>
        <w:t>O</w:t>
      </w:r>
      <w:r w:rsidRPr="00F95792">
        <w:rPr>
          <w:color w:val="000000" w:themeColor="text1"/>
        </w:rPr>
        <w:t>f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  <w:spacing w:val="-2"/>
        </w:rPr>
        <w:t>th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  <w:spacing w:val="-2"/>
        </w:rPr>
        <w:t xml:space="preserve">1001 </w:t>
      </w:r>
      <w:r w:rsidRPr="00F95792">
        <w:rPr>
          <w:color w:val="000000" w:themeColor="text1"/>
        </w:rPr>
        <w:t>huts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National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Park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prior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es,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81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still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 xml:space="preserve">in </w:t>
      </w:r>
      <w:r w:rsidRPr="00F95792">
        <w:rPr>
          <w:color w:val="000000" w:themeColor="text1"/>
          <w:spacing w:val="-5"/>
        </w:rPr>
        <w:t>existenc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  <w:spacing w:val="-4"/>
        </w:rPr>
        <w:t>wit</w:t>
      </w:r>
      <w:r w:rsidRPr="00F95792">
        <w:rPr>
          <w:color w:val="000000" w:themeColor="text1"/>
        </w:rPr>
        <w:t>h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  <w:spacing w:val="-5"/>
        </w:rPr>
        <w:t>fiv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  <w:spacing w:val="-5"/>
        </w:rPr>
        <w:t>bein</w:t>
      </w:r>
      <w:r w:rsidRPr="00F95792">
        <w:rPr>
          <w:color w:val="000000" w:themeColor="text1"/>
        </w:rPr>
        <w:t>g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  <w:spacing w:val="-7"/>
        </w:rPr>
        <w:t>r</w:t>
      </w:r>
      <w:r w:rsidRPr="00F95792">
        <w:rPr>
          <w:color w:val="000000" w:themeColor="text1"/>
          <w:spacing w:val="-5"/>
        </w:rPr>
        <w:t>ebuil</w:t>
      </w:r>
      <w:r w:rsidRPr="00F95792">
        <w:rPr>
          <w:color w:val="000000" w:themeColor="text1"/>
        </w:rPr>
        <w:t>t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  <w:spacing w:val="-5"/>
        </w:rPr>
        <w:t>an</w:t>
      </w:r>
      <w:r w:rsidRPr="00F95792">
        <w:rPr>
          <w:color w:val="000000" w:themeColor="text1"/>
        </w:rPr>
        <w:t>d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  <w:spacing w:val="-5"/>
        </w:rPr>
        <w:t>on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  <w:spacing w:val="-5"/>
        </w:rPr>
        <w:t>stil</w:t>
      </w:r>
      <w:r w:rsidRPr="00F95792">
        <w:rPr>
          <w:color w:val="000000" w:themeColor="text1"/>
        </w:rPr>
        <w:t>l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  <w:spacing w:val="-5"/>
        </w:rPr>
        <w:t>b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  <w:spacing w:val="-4"/>
        </w:rPr>
        <w:t>t</w:t>
      </w:r>
      <w:r w:rsidRPr="00F95792">
        <w:rPr>
          <w:color w:val="000000" w:themeColor="text1"/>
        </w:rPr>
        <w:t>o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  <w:spacing w:val="-5"/>
        </w:rPr>
        <w:t>b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  <w:spacing w:val="-4"/>
        </w:rPr>
        <w:t>built.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ind w:left="110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Assessing</w:t>
      </w:r>
      <w:r w:rsidRPr="00F95792">
        <w:rPr>
          <w:rFonts w:ascii="Arial" w:hAnsi="Arial" w:cs="Arial"/>
          <w:b/>
          <w:bCs/>
          <w:color w:val="000000" w:themeColor="text1"/>
          <w:spacing w:val="-1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the</w:t>
      </w:r>
      <w:r w:rsidRPr="00F95792">
        <w:rPr>
          <w:rFonts w:ascii="Arial" w:hAnsi="Arial" w:cs="Arial"/>
          <w:b/>
          <w:bCs/>
          <w:color w:val="000000" w:themeColor="text1"/>
          <w:spacing w:val="-1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damage</w:t>
      </w:r>
      <w:r w:rsidRPr="00F95792">
        <w:rPr>
          <w:rFonts w:ascii="Arial" w:hAnsi="Arial" w:cs="Arial"/>
          <w:b/>
          <w:bCs/>
          <w:color w:val="000000" w:themeColor="text1"/>
          <w:spacing w:val="-1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to</w:t>
      </w:r>
      <w:r w:rsidRPr="00F95792">
        <w:rPr>
          <w:rFonts w:ascii="Arial" w:hAnsi="Arial" w:cs="Arial"/>
          <w:b/>
          <w:bCs/>
          <w:color w:val="000000" w:themeColor="text1"/>
          <w:spacing w:val="-1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surviving</w:t>
      </w:r>
      <w:r w:rsidRPr="00F95792">
        <w:rPr>
          <w:rFonts w:ascii="Arial" w:hAnsi="Arial" w:cs="Arial"/>
          <w:b/>
          <w:bCs/>
          <w:color w:val="000000" w:themeColor="text1"/>
          <w:spacing w:val="-1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huts</w:t>
      </w:r>
    </w:p>
    <w:p w:rsidR="00F95792" w:rsidRPr="00F95792" w:rsidRDefault="00F95792">
      <w:pPr>
        <w:pStyle w:val="BodyText"/>
        <w:kinsoku w:val="0"/>
        <w:overflowPunct w:val="0"/>
        <w:spacing w:before="65" w:line="250" w:lineRule="auto"/>
        <w:ind w:left="110" w:right="138"/>
        <w:rPr>
          <w:color w:val="000000" w:themeColor="text1"/>
        </w:rPr>
      </w:pPr>
      <w:r w:rsidRPr="00F95792">
        <w:rPr>
          <w:color w:val="000000" w:themeColor="text1"/>
          <w:spacing w:val="-24"/>
          <w:w w:val="95"/>
        </w:rPr>
        <w:t>T</w:t>
      </w:r>
      <w:r w:rsidRPr="00F95792">
        <w:rPr>
          <w:color w:val="000000" w:themeColor="text1"/>
          <w:w w:val="95"/>
        </w:rPr>
        <w:t>o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assess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extent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damage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surviving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huts,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comp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ehensive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survey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85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huts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oss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Alps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carried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out.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Scatte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oss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one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million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hecta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es,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most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huts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located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National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Parks,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State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esort,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only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couple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eehold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land.</w:t>
      </w:r>
    </w:p>
    <w:p w:rsidR="00F95792" w:rsidRPr="00F95792" w:rsidRDefault="00F95792">
      <w:pPr>
        <w:pStyle w:val="BodyText"/>
        <w:kinsoku w:val="0"/>
        <w:overflowPunct w:val="0"/>
        <w:spacing w:before="76" w:line="250" w:lineRule="auto"/>
        <w:ind w:left="110" w:right="633"/>
        <w:rPr>
          <w:color w:val="000000" w:themeColor="text1"/>
        </w:rPr>
      </w:pPr>
      <w:r w:rsidRPr="00F95792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br w:type="column"/>
      </w:r>
      <w:r w:rsidRPr="00F95792">
        <w:rPr>
          <w:color w:val="000000" w:themeColor="text1"/>
          <w:w w:val="95"/>
        </w:rPr>
        <w:lastRenderedPageBreak/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assessment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conside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information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1996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ictorian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Huts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Heritage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Surve</w:t>
      </w:r>
      <w:r w:rsidRPr="00F95792">
        <w:rPr>
          <w:color w:val="000000" w:themeColor="text1"/>
          <w:spacing w:val="-19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well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looking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details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fabric,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condition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risks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eviously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unsurveyed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huts.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Each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hut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assessed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its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social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value,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comparative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significance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identify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user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equi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ements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opportunities.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562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assessment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85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surviving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huts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took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place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between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Feb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uary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2004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June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2005,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some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delays experienced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due to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access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oblems over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winte</w:t>
      </w:r>
      <w:r w:rsidRPr="00F95792">
        <w:rPr>
          <w:color w:val="000000" w:themeColor="text1"/>
          <w:spacing w:val="-16"/>
          <w:w w:val="95"/>
        </w:rPr>
        <w:t>r</w:t>
      </w:r>
      <w:r w:rsidRPr="00F95792">
        <w:rPr>
          <w:color w:val="000000" w:themeColor="text1"/>
          <w:w w:val="95"/>
        </w:rPr>
        <w:t>.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spacing w:val="-11"/>
          <w:w w:val="95"/>
        </w:rPr>
        <w:t>V</w:t>
      </w:r>
      <w:r w:rsidRPr="00F95792">
        <w:rPr>
          <w:color w:val="000000" w:themeColor="text1"/>
          <w:w w:val="95"/>
        </w:rPr>
        <w:t>egetation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owth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did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not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pose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oblem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finding</w:t>
      </w:r>
      <w:r w:rsidRPr="00F95792">
        <w:rPr>
          <w:color w:val="000000" w:themeColor="text1"/>
          <w:w w:val="101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huts.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863"/>
        <w:rPr>
          <w:color w:val="000000" w:themeColor="text1"/>
        </w:rPr>
      </w:pP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ocess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eporting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on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each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hut</w:t>
      </w:r>
      <w:r w:rsidRPr="00F95792">
        <w:rPr>
          <w:color w:val="000000" w:themeColor="text1"/>
          <w:spacing w:val="-19"/>
        </w:rPr>
        <w:t>’</w:t>
      </w:r>
      <w:r w:rsidRPr="00F95792">
        <w:rPr>
          <w:color w:val="000000" w:themeColor="text1"/>
        </w:rPr>
        <w:t>s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condition,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otection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management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oved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be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</w:rPr>
        <w:t>straightfo</w:t>
      </w:r>
      <w:r w:rsidRPr="00F95792">
        <w:rPr>
          <w:color w:val="000000" w:themeColor="text1"/>
          <w:spacing w:val="-1"/>
        </w:rPr>
        <w:t>r</w:t>
      </w:r>
      <w:r w:rsidRPr="00F95792">
        <w:rPr>
          <w:color w:val="000000" w:themeColor="text1"/>
        </w:rPr>
        <w:t>wa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d.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Howeve</w:t>
      </w:r>
      <w:r w:rsidRPr="00F95792">
        <w:rPr>
          <w:color w:val="000000" w:themeColor="text1"/>
          <w:spacing w:val="-18"/>
        </w:rPr>
        <w:t>r</w:t>
      </w:r>
      <w:r w:rsidRPr="00F95792">
        <w:rPr>
          <w:color w:val="000000" w:themeColor="text1"/>
        </w:rPr>
        <w:t>,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dete</w:t>
      </w:r>
      <w:r w:rsidRPr="00F95792">
        <w:rPr>
          <w:color w:val="000000" w:themeColor="text1"/>
          <w:spacing w:val="-2"/>
        </w:rPr>
        <w:t>r</w:t>
      </w:r>
      <w:r w:rsidRPr="00F95792">
        <w:rPr>
          <w:color w:val="000000" w:themeColor="text1"/>
        </w:rPr>
        <w:t>mining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hut</w:t>
      </w:r>
      <w:r w:rsidRPr="00F95792">
        <w:rPr>
          <w:color w:val="000000" w:themeColor="text1"/>
          <w:spacing w:val="-19"/>
        </w:rPr>
        <w:t>’</w:t>
      </w:r>
      <w:r w:rsidRPr="00F95792">
        <w:rPr>
          <w:color w:val="000000" w:themeColor="text1"/>
        </w:rPr>
        <w:t>s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social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historical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significance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mo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complex</w:t>
      </w:r>
      <w:r w:rsidRPr="00F95792">
        <w:rPr>
          <w:color w:val="000000" w:themeColor="text1"/>
          <w:w w:val="95"/>
        </w:rPr>
        <w:t xml:space="preserve"> </w:t>
      </w:r>
      <w:r w:rsidRPr="00F95792">
        <w:rPr>
          <w:color w:val="000000" w:themeColor="text1"/>
        </w:rPr>
        <w:t>matte</w:t>
      </w:r>
      <w:r w:rsidRPr="00F95792">
        <w:rPr>
          <w:color w:val="000000" w:themeColor="text1"/>
          <w:spacing w:val="-18"/>
        </w:rPr>
        <w:t>r</w:t>
      </w:r>
      <w:r w:rsidRPr="00F95792">
        <w:rPr>
          <w:color w:val="000000" w:themeColor="text1"/>
        </w:rPr>
        <w:t>,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involving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community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consultation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on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topic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</w:rPr>
        <w:t>that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invokes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firmly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held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di</w:t>
      </w:r>
      <w:r w:rsidRPr="00F95792">
        <w:rPr>
          <w:color w:val="000000" w:themeColor="text1"/>
          <w:spacing w:val="-4"/>
        </w:rPr>
        <w:t>f</w:t>
      </w:r>
      <w:r w:rsidRPr="00F95792">
        <w:rPr>
          <w:color w:val="000000" w:themeColor="text1"/>
        </w:rPr>
        <w:t>fering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views.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863"/>
        <w:rPr>
          <w:color w:val="000000" w:themeColor="text1"/>
        </w:rPr>
        <w:sectPr w:rsidR="00F95792" w:rsidRPr="00F95792">
          <w:type w:val="continuous"/>
          <w:pgSz w:w="11906" w:h="16840"/>
          <w:pgMar w:top="1560" w:right="740" w:bottom="0" w:left="1420" w:header="720" w:footer="720" w:gutter="0"/>
          <w:cols w:num="2" w:space="720" w:equalWidth="0">
            <w:col w:w="4515" w:space="140"/>
            <w:col w:w="5091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10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"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pStyle w:val="Heading1"/>
        <w:kinsoku w:val="0"/>
        <w:overflowPunct w:val="0"/>
        <w:spacing w:line="1156" w:lineRule="exact"/>
        <w:rPr>
          <w:b w:val="0"/>
          <w:bCs w:val="0"/>
          <w:i w:val="0"/>
          <w:iCs w:val="0"/>
          <w:color w:val="000000" w:themeColor="text1"/>
        </w:rPr>
      </w:pPr>
      <w:r w:rsidRPr="00F95792">
        <w:rPr>
          <w:color w:val="000000" w:themeColor="text1"/>
          <w:w w:val="110"/>
        </w:rPr>
        <w:t>2</w:t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" w:line="240" w:lineRule="exact"/>
        <w:rPr>
          <w:color w:val="000000" w:themeColor="text1"/>
        </w:rPr>
      </w:pPr>
    </w:p>
    <w:p w:rsidR="00F95792" w:rsidRPr="00F95792" w:rsidRDefault="00F95792">
      <w:pPr>
        <w:pStyle w:val="Heading2"/>
        <w:kinsoku w:val="0"/>
        <w:overflowPunct w:val="0"/>
        <w:spacing w:line="680" w:lineRule="exact"/>
        <w:ind w:right="3673"/>
        <w:rPr>
          <w:color w:val="000000" w:themeColor="text1"/>
        </w:rPr>
      </w:pPr>
      <w:r w:rsidRPr="00F95792">
        <w:rPr>
          <w:color w:val="000000" w:themeColor="text1"/>
          <w:w w:val="95"/>
        </w:rPr>
        <w:t>PROTECTION</w:t>
      </w:r>
      <w:r w:rsidRPr="00F95792">
        <w:rPr>
          <w:color w:val="000000" w:themeColor="text1"/>
          <w:spacing w:val="-2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RESTOR</w:t>
      </w:r>
      <w:r w:rsidRPr="00F95792">
        <w:rPr>
          <w:color w:val="000000" w:themeColor="text1"/>
          <w:spacing w:val="-40"/>
          <w:w w:val="95"/>
        </w:rPr>
        <w:t>A</w:t>
      </w:r>
      <w:r w:rsidRPr="00F95792">
        <w:rPr>
          <w:color w:val="000000" w:themeColor="text1"/>
          <w:w w:val="95"/>
        </w:rPr>
        <w:t>TION</w:t>
      </w:r>
    </w:p>
    <w:p w:rsidR="00F95792" w:rsidRPr="00F95792" w:rsidRDefault="00F95792">
      <w:pPr>
        <w:kinsoku w:val="0"/>
        <w:overflowPunct w:val="0"/>
        <w:spacing w:line="680" w:lineRule="exact"/>
        <w:ind w:left="100" w:right="3587"/>
        <w:rPr>
          <w:rFonts w:ascii="Arial" w:hAnsi="Arial" w:cs="Arial"/>
          <w:color w:val="000000" w:themeColor="text1"/>
          <w:sz w:val="60"/>
          <w:szCs w:val="60"/>
        </w:rPr>
      </w:pPr>
      <w:r w:rsidRPr="00F95792">
        <w:rPr>
          <w:rFonts w:ascii="Arial" w:hAnsi="Arial" w:cs="Arial"/>
          <w:color w:val="000000" w:themeColor="text1"/>
          <w:w w:val="95"/>
          <w:sz w:val="60"/>
          <w:szCs w:val="60"/>
        </w:rPr>
        <w:t>of</w:t>
      </w:r>
      <w:r w:rsidRPr="00F95792">
        <w:rPr>
          <w:rFonts w:ascii="Arial" w:hAnsi="Arial" w:cs="Arial"/>
          <w:color w:val="000000" w:themeColor="text1"/>
          <w:spacing w:val="77"/>
          <w:w w:val="95"/>
          <w:sz w:val="60"/>
          <w:szCs w:val="60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60"/>
          <w:szCs w:val="60"/>
        </w:rPr>
        <w:t>C</w:t>
      </w:r>
      <w:r w:rsidRPr="00F95792">
        <w:rPr>
          <w:rFonts w:ascii="Arial" w:hAnsi="Arial" w:cs="Arial"/>
          <w:color w:val="000000" w:themeColor="text1"/>
          <w:spacing w:val="-40"/>
          <w:w w:val="95"/>
          <w:sz w:val="60"/>
          <w:szCs w:val="60"/>
        </w:rPr>
        <w:t>A</w:t>
      </w:r>
      <w:r w:rsidRPr="00F95792">
        <w:rPr>
          <w:rFonts w:ascii="Arial" w:hAnsi="Arial" w:cs="Arial"/>
          <w:color w:val="000000" w:themeColor="text1"/>
          <w:w w:val="95"/>
          <w:sz w:val="60"/>
          <w:szCs w:val="60"/>
        </w:rPr>
        <w:t>TCHMENTS</w:t>
      </w:r>
      <w:r w:rsidRPr="00F95792">
        <w:rPr>
          <w:rFonts w:ascii="Arial" w:hAnsi="Arial" w:cs="Arial"/>
          <w:color w:val="000000" w:themeColor="text1"/>
          <w:w w:val="93"/>
          <w:sz w:val="60"/>
          <w:szCs w:val="60"/>
        </w:rPr>
        <w:t xml:space="preserve"> </w:t>
      </w:r>
      <w:r w:rsidRPr="00F95792">
        <w:rPr>
          <w:rFonts w:ascii="Arial" w:hAnsi="Arial" w:cs="Arial"/>
          <w:color w:val="000000" w:themeColor="text1"/>
          <w:sz w:val="60"/>
          <w:szCs w:val="60"/>
        </w:rPr>
        <w:t>and</w:t>
      </w:r>
      <w:r w:rsidRPr="00F95792">
        <w:rPr>
          <w:rFonts w:ascii="Arial" w:hAnsi="Arial" w:cs="Arial"/>
          <w:color w:val="000000" w:themeColor="text1"/>
          <w:spacing w:val="-82"/>
          <w:sz w:val="60"/>
          <w:szCs w:val="60"/>
        </w:rPr>
        <w:t xml:space="preserve"> </w:t>
      </w:r>
      <w:r w:rsidRPr="00F95792">
        <w:rPr>
          <w:rFonts w:ascii="Arial" w:hAnsi="Arial" w:cs="Arial"/>
          <w:color w:val="000000" w:themeColor="text1"/>
          <w:spacing w:val="-11"/>
          <w:sz w:val="60"/>
          <w:szCs w:val="60"/>
        </w:rPr>
        <w:t>W</w:t>
      </w:r>
      <w:r w:rsidRPr="00F95792">
        <w:rPr>
          <w:rFonts w:ascii="Arial" w:hAnsi="Arial" w:cs="Arial"/>
          <w:color w:val="000000" w:themeColor="text1"/>
          <w:spacing w:val="-42"/>
          <w:sz w:val="60"/>
          <w:szCs w:val="60"/>
        </w:rPr>
        <w:t>A</w:t>
      </w:r>
      <w:r w:rsidRPr="00F95792">
        <w:rPr>
          <w:rFonts w:ascii="Arial" w:hAnsi="Arial" w:cs="Arial"/>
          <w:color w:val="000000" w:themeColor="text1"/>
          <w:sz w:val="60"/>
          <w:szCs w:val="60"/>
        </w:rPr>
        <w:t>TER</w:t>
      </w:r>
      <w:r w:rsidRPr="00F95792">
        <w:rPr>
          <w:rFonts w:ascii="Arial" w:hAnsi="Arial" w:cs="Arial"/>
          <w:color w:val="000000" w:themeColor="text1"/>
          <w:spacing w:val="-12"/>
          <w:sz w:val="60"/>
          <w:szCs w:val="60"/>
        </w:rPr>
        <w:t>W</w:t>
      </w:r>
      <w:r w:rsidRPr="00F95792">
        <w:rPr>
          <w:rFonts w:ascii="Arial" w:hAnsi="Arial" w:cs="Arial"/>
          <w:color w:val="000000" w:themeColor="text1"/>
          <w:spacing w:val="-45"/>
          <w:sz w:val="60"/>
          <w:szCs w:val="60"/>
        </w:rPr>
        <w:t>A</w:t>
      </w:r>
      <w:r w:rsidRPr="00F95792">
        <w:rPr>
          <w:rFonts w:ascii="Arial" w:hAnsi="Arial" w:cs="Arial"/>
          <w:color w:val="000000" w:themeColor="text1"/>
          <w:sz w:val="60"/>
          <w:szCs w:val="60"/>
        </w:rPr>
        <w:t>YS</w:t>
      </w:r>
    </w:p>
    <w:p w:rsidR="00F95792" w:rsidRPr="00F95792" w:rsidRDefault="00F95792">
      <w:pPr>
        <w:kinsoku w:val="0"/>
        <w:overflowPunct w:val="0"/>
        <w:spacing w:line="680" w:lineRule="exact"/>
        <w:ind w:left="100" w:right="3587"/>
        <w:rPr>
          <w:rFonts w:ascii="Arial" w:hAnsi="Arial" w:cs="Arial"/>
          <w:color w:val="000000" w:themeColor="text1"/>
          <w:sz w:val="60"/>
          <w:szCs w:val="60"/>
        </w:rPr>
        <w:sectPr w:rsidR="00F95792" w:rsidRPr="00F95792">
          <w:footerReference w:type="even" r:id="rId18"/>
          <w:footerReference w:type="default" r:id="rId19"/>
          <w:pgSz w:w="11906" w:h="16840"/>
          <w:pgMar w:top="1560" w:right="1680" w:bottom="280" w:left="1600" w:header="0" w:footer="0" w:gutter="0"/>
          <w:cols w:space="720" w:equalWidth="0">
            <w:col w:w="862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2" w:line="170" w:lineRule="exact"/>
        <w:rPr>
          <w:color w:val="000000" w:themeColor="text1"/>
          <w:sz w:val="17"/>
          <w:szCs w:val="17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pStyle w:val="Heading7"/>
        <w:kinsoku w:val="0"/>
        <w:overflowPunct w:val="0"/>
        <w:spacing w:before="56" w:line="250" w:lineRule="auto"/>
        <w:ind w:firstLine="0"/>
        <w:rPr>
          <w:color w:val="000000" w:themeColor="text1"/>
        </w:rPr>
      </w:pP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-1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10"/>
          <w:w w:val="95"/>
        </w:rPr>
        <w:t xml:space="preserve"> </w:t>
      </w:r>
      <w:r w:rsidRPr="00F95792">
        <w:rPr>
          <w:color w:val="000000" w:themeColor="text1"/>
          <w:w w:val="95"/>
        </w:rPr>
        <w:t>FIRST</w:t>
      </w:r>
      <w:r w:rsidRPr="00F95792">
        <w:rPr>
          <w:color w:val="000000" w:themeColor="text1"/>
          <w:spacing w:val="-10"/>
          <w:w w:val="95"/>
        </w:rPr>
        <w:t xml:space="preserve"> </w:t>
      </w:r>
      <w:r w:rsidRPr="00F95792">
        <w:rPr>
          <w:color w:val="000000" w:themeColor="text1"/>
          <w:w w:val="95"/>
        </w:rPr>
        <w:t>6</w:t>
      </w:r>
      <w:r w:rsidRPr="00F95792">
        <w:rPr>
          <w:color w:val="000000" w:themeColor="text1"/>
          <w:spacing w:val="-1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-20"/>
          <w:w w:val="95"/>
        </w:rPr>
        <w:t xml:space="preserve"> </w:t>
      </w:r>
      <w:r w:rsidRPr="00F95792">
        <w:rPr>
          <w:color w:val="000000" w:themeColor="text1"/>
          <w:w w:val="95"/>
        </w:rPr>
        <w:t>12</w:t>
      </w:r>
      <w:r w:rsidRPr="00F95792">
        <w:rPr>
          <w:color w:val="000000" w:themeColor="text1"/>
          <w:spacing w:val="-10"/>
          <w:w w:val="95"/>
        </w:rPr>
        <w:t xml:space="preserve"> </w:t>
      </w:r>
      <w:r w:rsidRPr="00F95792">
        <w:rPr>
          <w:color w:val="000000" w:themeColor="text1"/>
          <w:w w:val="95"/>
        </w:rPr>
        <w:t>MONTHS</w:t>
      </w:r>
      <w:r w:rsidRPr="00F95792">
        <w:rPr>
          <w:color w:val="000000" w:themeColor="text1"/>
          <w:spacing w:val="-10"/>
          <w:w w:val="95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-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10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6"/>
          <w:w w:val="95"/>
        </w:rPr>
        <w:t>r</w:t>
      </w:r>
      <w:r w:rsidRPr="00F95792">
        <w:rPr>
          <w:color w:val="000000" w:themeColor="text1"/>
          <w:w w:val="95"/>
        </w:rPr>
        <w:t>es,</w:t>
      </w:r>
      <w:r w:rsidRPr="00F95792">
        <w:rPr>
          <w:color w:val="000000" w:themeColor="text1"/>
          <w:spacing w:val="-10"/>
          <w:w w:val="95"/>
        </w:rPr>
        <w:t xml:space="preserve"> </w:t>
      </w:r>
      <w:r w:rsidRPr="00F95792">
        <w:rPr>
          <w:color w:val="000000" w:themeColor="text1"/>
          <w:w w:val="95"/>
        </w:rPr>
        <w:t>rain</w:t>
      </w:r>
      <w:r w:rsidRPr="00F95792">
        <w:rPr>
          <w:color w:val="000000" w:themeColor="text1"/>
          <w:spacing w:val="-10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-1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catchment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caused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movement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soils,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ash,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nutrients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debris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overland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into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st</w:t>
      </w:r>
      <w:r w:rsidRPr="00F95792">
        <w:rPr>
          <w:color w:val="000000" w:themeColor="text1"/>
          <w:spacing w:val="-8"/>
          <w:w w:val="95"/>
        </w:rPr>
        <w:t>r</w:t>
      </w:r>
      <w:r w:rsidRPr="00F95792">
        <w:rPr>
          <w:color w:val="000000" w:themeColor="text1"/>
          <w:w w:val="95"/>
        </w:rPr>
        <w:t>eams,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rivers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storages.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Critical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works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8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unde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taken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minimise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potential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landslips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spacing w:val="-8"/>
          <w:w w:val="95"/>
        </w:rPr>
        <w:t>r</w:t>
      </w:r>
      <w:r w:rsidRPr="00F95792">
        <w:rPr>
          <w:color w:val="000000" w:themeColor="text1"/>
          <w:w w:val="95"/>
        </w:rPr>
        <w:t>esto</w:t>
      </w:r>
      <w:r w:rsidRPr="00F95792">
        <w:rPr>
          <w:color w:val="000000" w:themeColor="text1"/>
          <w:spacing w:val="-8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st</w:t>
      </w:r>
      <w:r w:rsidRPr="00F95792">
        <w:rPr>
          <w:color w:val="000000" w:themeColor="text1"/>
          <w:spacing w:val="-8"/>
          <w:w w:val="95"/>
        </w:rPr>
        <w:t>r</w:t>
      </w:r>
      <w:r w:rsidRPr="00F95792">
        <w:rPr>
          <w:color w:val="000000" w:themeColor="text1"/>
          <w:w w:val="95"/>
        </w:rPr>
        <w:t>eam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envi</w:t>
      </w:r>
      <w:r w:rsidRPr="00F95792">
        <w:rPr>
          <w:color w:val="000000" w:themeColor="text1"/>
          <w:spacing w:val="-8"/>
          <w:w w:val="95"/>
        </w:rPr>
        <w:t>r</w:t>
      </w:r>
      <w:r w:rsidRPr="00F95792">
        <w:rPr>
          <w:color w:val="000000" w:themeColor="text1"/>
          <w:w w:val="95"/>
        </w:rPr>
        <w:t>onments,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4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40"/>
          <w:w w:val="95"/>
        </w:rPr>
        <w:t xml:space="preserve"> </w:t>
      </w:r>
      <w:r w:rsidRPr="00F95792">
        <w:rPr>
          <w:color w:val="000000" w:themeColor="text1"/>
          <w:w w:val="95"/>
        </w:rPr>
        <w:t>monitor</w:t>
      </w:r>
      <w:r w:rsidRPr="00F95792">
        <w:rPr>
          <w:color w:val="000000" w:themeColor="text1"/>
          <w:spacing w:val="40"/>
          <w:w w:val="95"/>
        </w:rPr>
        <w:t xml:space="preserve"> </w:t>
      </w:r>
      <w:r w:rsidRPr="00F95792">
        <w:rPr>
          <w:color w:val="000000" w:themeColor="text1"/>
          <w:w w:val="95"/>
        </w:rPr>
        <w:t>changes</w:t>
      </w:r>
      <w:r w:rsidRPr="00F95792">
        <w:rPr>
          <w:color w:val="000000" w:themeColor="text1"/>
          <w:spacing w:val="4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41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40"/>
          <w:w w:val="95"/>
        </w:rPr>
        <w:t xml:space="preserve"> </w:t>
      </w:r>
      <w:r w:rsidRPr="00F95792">
        <w:rPr>
          <w:color w:val="000000" w:themeColor="text1"/>
          <w:w w:val="95"/>
        </w:rPr>
        <w:t>qualit</w:t>
      </w:r>
      <w:r w:rsidRPr="00F95792">
        <w:rPr>
          <w:color w:val="000000" w:themeColor="text1"/>
          <w:spacing w:val="-35"/>
          <w:w w:val="95"/>
        </w:rPr>
        <w:t>y</w:t>
      </w:r>
      <w:r w:rsidRPr="00F95792">
        <w:rPr>
          <w:color w:val="000000" w:themeColor="text1"/>
          <w:w w:val="95"/>
        </w:rPr>
        <w:t>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ind w:left="100"/>
        <w:rPr>
          <w:rFonts w:ascii="Arial" w:hAnsi="Arial" w:cs="Arial"/>
          <w:color w:val="000000" w:themeColor="text1"/>
          <w:sz w:val="34"/>
          <w:szCs w:val="34"/>
        </w:rPr>
      </w:pP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Immediate</w:t>
      </w:r>
      <w:r w:rsidRPr="00F95792">
        <w:rPr>
          <w:rFonts w:ascii="Arial" w:hAnsi="Arial" w:cs="Arial"/>
          <w:color w:val="000000" w:themeColor="text1"/>
          <w:spacing w:val="32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works</w:t>
      </w:r>
      <w:r w:rsidRPr="00F95792">
        <w:rPr>
          <w:rFonts w:ascii="Arial" w:hAnsi="Arial" w:cs="Arial"/>
          <w:color w:val="000000" w:themeColor="text1"/>
          <w:spacing w:val="33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focused</w:t>
      </w:r>
      <w:r w:rsidRPr="00F95792">
        <w:rPr>
          <w:rFonts w:ascii="Arial" w:hAnsi="Arial" w:cs="Arial"/>
          <w:color w:val="000000" w:themeColor="text1"/>
          <w:spacing w:val="33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on:</w:t>
      </w:r>
    </w:p>
    <w:p w:rsidR="00F95792" w:rsidRPr="00F95792" w:rsidRDefault="00F95792">
      <w:pPr>
        <w:kinsoku w:val="0"/>
        <w:overflowPunct w:val="0"/>
        <w:spacing w:line="130" w:lineRule="exact"/>
        <w:rPr>
          <w:color w:val="000000" w:themeColor="text1"/>
          <w:sz w:val="13"/>
          <w:szCs w:val="13"/>
        </w:rPr>
      </w:pPr>
    </w:p>
    <w:p w:rsidR="00F95792" w:rsidRPr="00F95792" w:rsidRDefault="00F95792">
      <w:pPr>
        <w:numPr>
          <w:ilvl w:val="0"/>
          <w:numId w:val="2"/>
        </w:numPr>
        <w:tabs>
          <w:tab w:val="left" w:pos="384"/>
        </w:tabs>
        <w:kinsoku w:val="0"/>
        <w:overflowPunct w:val="0"/>
        <w:ind w:left="384"/>
        <w:rPr>
          <w:rFonts w:ascii="Arial" w:hAnsi="Arial" w:cs="Arial"/>
          <w:color w:val="000000" w:themeColor="text1"/>
          <w:sz w:val="34"/>
          <w:szCs w:val="34"/>
        </w:rPr>
      </w:pP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soil</w:t>
      </w:r>
      <w:r w:rsidRPr="00F95792">
        <w:rPr>
          <w:rFonts w:ascii="Arial" w:hAnsi="Arial" w:cs="Arial"/>
          <w:color w:val="000000" w:themeColor="text1"/>
          <w:spacing w:val="15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conse</w:t>
      </w:r>
      <w:r w:rsidRPr="00F95792">
        <w:rPr>
          <w:rFonts w:ascii="Arial" w:hAnsi="Arial" w:cs="Arial"/>
          <w:color w:val="000000" w:themeColor="text1"/>
          <w:spacing w:val="-2"/>
          <w:w w:val="95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vation</w:t>
      </w:r>
      <w:r w:rsidRPr="00F95792">
        <w:rPr>
          <w:rFonts w:ascii="Arial" w:hAnsi="Arial" w:cs="Arial"/>
          <w:color w:val="000000" w:themeColor="text1"/>
          <w:spacing w:val="15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works;</w:t>
      </w:r>
    </w:p>
    <w:p w:rsidR="00F95792" w:rsidRPr="00F95792" w:rsidRDefault="00F95792">
      <w:pPr>
        <w:kinsoku w:val="0"/>
        <w:overflowPunct w:val="0"/>
        <w:spacing w:line="130" w:lineRule="exact"/>
        <w:rPr>
          <w:color w:val="000000" w:themeColor="text1"/>
          <w:sz w:val="13"/>
          <w:szCs w:val="13"/>
        </w:rPr>
      </w:pPr>
    </w:p>
    <w:p w:rsidR="00F95792" w:rsidRPr="00F95792" w:rsidRDefault="00F95792">
      <w:pPr>
        <w:numPr>
          <w:ilvl w:val="0"/>
          <w:numId w:val="2"/>
        </w:numPr>
        <w:tabs>
          <w:tab w:val="left" w:pos="384"/>
        </w:tabs>
        <w:kinsoku w:val="0"/>
        <w:overflowPunct w:val="0"/>
        <w:spacing w:line="250" w:lineRule="auto"/>
        <w:ind w:left="384" w:right="1409"/>
        <w:rPr>
          <w:rFonts w:ascii="Arial" w:hAnsi="Arial" w:cs="Arial"/>
          <w:color w:val="000000" w:themeColor="text1"/>
          <w:sz w:val="34"/>
          <w:szCs w:val="34"/>
        </w:rPr>
      </w:pPr>
      <w:r w:rsidRPr="00F95792">
        <w:rPr>
          <w:rFonts w:ascii="Arial" w:hAnsi="Arial" w:cs="Arial"/>
          <w:color w:val="000000" w:themeColor="text1"/>
          <w:spacing w:val="-7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ehabilitation</w:t>
      </w:r>
      <w:r w:rsidRPr="00F95792">
        <w:rPr>
          <w:rFonts w:ascii="Arial" w:hAnsi="Arial" w:cs="Arial"/>
          <w:color w:val="000000" w:themeColor="text1"/>
          <w:spacing w:val="1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of</w:t>
      </w:r>
      <w:r w:rsidRPr="00F95792">
        <w:rPr>
          <w:rFonts w:ascii="Arial" w:hAnsi="Arial" w:cs="Arial"/>
          <w:color w:val="000000" w:themeColor="text1"/>
          <w:spacing w:val="2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6000</w:t>
      </w:r>
      <w:r w:rsidRPr="00F95792">
        <w:rPr>
          <w:rFonts w:ascii="Arial" w:hAnsi="Arial" w:cs="Arial"/>
          <w:color w:val="000000" w:themeColor="text1"/>
          <w:spacing w:val="2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km</w:t>
      </w:r>
      <w:r w:rsidRPr="00F95792">
        <w:rPr>
          <w:rFonts w:ascii="Arial" w:hAnsi="Arial" w:cs="Arial"/>
          <w:color w:val="000000" w:themeColor="text1"/>
          <w:spacing w:val="2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of</w:t>
      </w:r>
      <w:r w:rsidRPr="00F95792">
        <w:rPr>
          <w:rFonts w:ascii="Arial" w:hAnsi="Arial" w:cs="Arial"/>
          <w:color w:val="000000" w:themeColor="text1"/>
          <w:spacing w:val="2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fi</w:t>
      </w:r>
      <w:r w:rsidRPr="00F95792">
        <w:rPr>
          <w:rFonts w:ascii="Arial" w:hAnsi="Arial" w:cs="Arial"/>
          <w:color w:val="000000" w:themeColor="text1"/>
          <w:spacing w:val="-7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e</w:t>
      </w:r>
      <w:r w:rsidRPr="00F95792">
        <w:rPr>
          <w:rFonts w:ascii="Arial" w:hAnsi="Arial" w:cs="Arial"/>
          <w:color w:val="000000" w:themeColor="text1"/>
          <w:spacing w:val="1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containment</w:t>
      </w:r>
      <w:r w:rsidRPr="00F95792">
        <w:rPr>
          <w:rFonts w:ascii="Arial" w:hAnsi="Arial" w:cs="Arial"/>
          <w:color w:val="000000" w:themeColor="text1"/>
          <w:w w:val="98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lines</w:t>
      </w:r>
      <w:r w:rsidRPr="00F95792">
        <w:rPr>
          <w:rFonts w:ascii="Arial" w:hAnsi="Arial" w:cs="Arial"/>
          <w:color w:val="000000" w:themeColor="text1"/>
          <w:spacing w:val="-33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const</w:t>
      </w:r>
      <w:r w:rsidRPr="00F95792">
        <w:rPr>
          <w:rFonts w:ascii="Arial" w:hAnsi="Arial" w:cs="Arial"/>
          <w:color w:val="000000" w:themeColor="text1"/>
          <w:spacing w:val="-2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ucted</w:t>
      </w:r>
      <w:r w:rsidRPr="00F95792">
        <w:rPr>
          <w:rFonts w:ascii="Arial" w:hAnsi="Arial" w:cs="Arial"/>
          <w:color w:val="000000" w:themeColor="text1"/>
          <w:spacing w:val="-33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during</w:t>
      </w:r>
      <w:r w:rsidRPr="00F95792">
        <w:rPr>
          <w:rFonts w:ascii="Arial" w:hAnsi="Arial" w:cs="Arial"/>
          <w:color w:val="000000" w:themeColor="text1"/>
          <w:spacing w:val="-33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fi</w:t>
      </w:r>
      <w:r w:rsidRPr="00F95792">
        <w:rPr>
          <w:rFonts w:ascii="Arial" w:hAnsi="Arial" w:cs="Arial"/>
          <w:color w:val="000000" w:themeColor="text1"/>
          <w:spacing w:val="-7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efighting</w:t>
      </w:r>
      <w:r w:rsidRPr="00F95792">
        <w:rPr>
          <w:rFonts w:ascii="Arial" w:hAnsi="Arial" w:cs="Arial"/>
          <w:color w:val="000000" w:themeColor="text1"/>
          <w:spacing w:val="-32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operations</w:t>
      </w:r>
      <w:r w:rsidRPr="00F95792">
        <w:rPr>
          <w:rFonts w:ascii="Arial" w:hAnsi="Arial" w:cs="Arial"/>
          <w:color w:val="000000" w:themeColor="text1"/>
          <w:w w:val="96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on</w:t>
      </w:r>
      <w:r w:rsidRPr="00F95792">
        <w:rPr>
          <w:rFonts w:ascii="Arial" w:hAnsi="Arial" w:cs="Arial"/>
          <w:color w:val="000000" w:themeColor="text1"/>
          <w:spacing w:val="-20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private</w:t>
      </w:r>
      <w:r w:rsidRPr="00F95792">
        <w:rPr>
          <w:rFonts w:ascii="Arial" w:hAnsi="Arial" w:cs="Arial"/>
          <w:color w:val="000000" w:themeColor="text1"/>
          <w:spacing w:val="-19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and</w:t>
      </w:r>
      <w:r w:rsidRPr="00F95792">
        <w:rPr>
          <w:rFonts w:ascii="Arial" w:hAnsi="Arial" w:cs="Arial"/>
          <w:color w:val="000000" w:themeColor="text1"/>
          <w:spacing w:val="-19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public</w:t>
      </w:r>
      <w:r w:rsidRPr="00F95792">
        <w:rPr>
          <w:rFonts w:ascii="Arial" w:hAnsi="Arial" w:cs="Arial"/>
          <w:color w:val="000000" w:themeColor="text1"/>
          <w:spacing w:val="-19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land;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numPr>
          <w:ilvl w:val="0"/>
          <w:numId w:val="2"/>
        </w:numPr>
        <w:tabs>
          <w:tab w:val="left" w:pos="384"/>
        </w:tabs>
        <w:kinsoku w:val="0"/>
        <w:overflowPunct w:val="0"/>
        <w:spacing w:line="250" w:lineRule="auto"/>
        <w:ind w:left="384" w:right="1901"/>
        <w:rPr>
          <w:rFonts w:ascii="Arial" w:hAnsi="Arial" w:cs="Arial"/>
          <w:color w:val="000000" w:themeColor="text1"/>
          <w:sz w:val="34"/>
          <w:szCs w:val="34"/>
        </w:rPr>
      </w:pP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clearing</w:t>
      </w:r>
      <w:r w:rsidRPr="00F95792">
        <w:rPr>
          <w:rFonts w:ascii="Arial" w:hAnsi="Arial" w:cs="Arial"/>
          <w:color w:val="000000" w:themeColor="text1"/>
          <w:spacing w:val="29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debris</w:t>
      </w:r>
      <w:r w:rsidRPr="00F95792">
        <w:rPr>
          <w:rFonts w:ascii="Arial" w:hAnsi="Arial" w:cs="Arial"/>
          <w:color w:val="000000" w:themeColor="text1"/>
          <w:spacing w:val="30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to</w:t>
      </w:r>
      <w:r w:rsidRPr="00F95792">
        <w:rPr>
          <w:rFonts w:ascii="Arial" w:hAnsi="Arial" w:cs="Arial"/>
          <w:color w:val="000000" w:themeColor="text1"/>
          <w:spacing w:val="30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stop</w:t>
      </w:r>
      <w:r w:rsidRPr="00F95792">
        <w:rPr>
          <w:rFonts w:ascii="Arial" w:hAnsi="Arial" w:cs="Arial"/>
          <w:color w:val="000000" w:themeColor="text1"/>
          <w:spacing w:val="30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it</w:t>
      </w:r>
      <w:r w:rsidRPr="00F95792">
        <w:rPr>
          <w:rFonts w:ascii="Arial" w:hAnsi="Arial" w:cs="Arial"/>
          <w:color w:val="000000" w:themeColor="text1"/>
          <w:spacing w:val="30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being</w:t>
      </w:r>
      <w:r w:rsidRPr="00F95792">
        <w:rPr>
          <w:rFonts w:ascii="Arial" w:hAnsi="Arial" w:cs="Arial"/>
          <w:color w:val="000000" w:themeColor="text1"/>
          <w:spacing w:val="30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washed</w:t>
      </w:r>
      <w:r w:rsidRPr="00F95792">
        <w:rPr>
          <w:rFonts w:ascii="Arial" w:hAnsi="Arial" w:cs="Arial"/>
          <w:color w:val="000000" w:themeColor="text1"/>
          <w:spacing w:val="30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into</w:t>
      </w:r>
      <w:r w:rsidRPr="00F95792">
        <w:rPr>
          <w:rFonts w:ascii="Arial" w:hAnsi="Arial" w:cs="Arial"/>
          <w:color w:val="000000" w:themeColor="text1"/>
          <w:w w:val="103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waterways;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numPr>
          <w:ilvl w:val="0"/>
          <w:numId w:val="2"/>
        </w:numPr>
        <w:tabs>
          <w:tab w:val="left" w:pos="384"/>
        </w:tabs>
        <w:kinsoku w:val="0"/>
        <w:overflowPunct w:val="0"/>
        <w:ind w:left="384"/>
        <w:rPr>
          <w:rFonts w:ascii="Arial" w:hAnsi="Arial" w:cs="Arial"/>
          <w:color w:val="000000" w:themeColor="text1"/>
          <w:sz w:val="34"/>
          <w:szCs w:val="34"/>
        </w:rPr>
      </w:pPr>
      <w:r w:rsidRPr="00F95792">
        <w:rPr>
          <w:rFonts w:ascii="Arial" w:hAnsi="Arial" w:cs="Arial"/>
          <w:color w:val="000000" w:themeColor="text1"/>
          <w:spacing w:val="-7"/>
          <w:w w:val="95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epairing</w:t>
      </w:r>
      <w:r w:rsidRPr="00F95792">
        <w:rPr>
          <w:rFonts w:ascii="Arial" w:hAnsi="Arial" w:cs="Arial"/>
          <w:color w:val="000000" w:themeColor="text1"/>
          <w:spacing w:val="22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and</w:t>
      </w:r>
      <w:r w:rsidRPr="00F95792">
        <w:rPr>
          <w:rFonts w:ascii="Arial" w:hAnsi="Arial" w:cs="Arial"/>
          <w:color w:val="000000" w:themeColor="text1"/>
          <w:spacing w:val="23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pacing w:val="-7"/>
          <w:w w:val="95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evegetating</w:t>
      </w:r>
      <w:r w:rsidRPr="00F95792">
        <w:rPr>
          <w:rFonts w:ascii="Arial" w:hAnsi="Arial" w:cs="Arial"/>
          <w:color w:val="000000" w:themeColor="text1"/>
          <w:spacing w:val="23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e</w:t>
      </w:r>
      <w:r w:rsidRPr="00F95792">
        <w:rPr>
          <w:rFonts w:ascii="Arial" w:hAnsi="Arial" w:cs="Arial"/>
          <w:color w:val="000000" w:themeColor="text1"/>
          <w:spacing w:val="-8"/>
          <w:w w:val="95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oded</w:t>
      </w:r>
      <w:r w:rsidRPr="00F95792">
        <w:rPr>
          <w:rFonts w:ascii="Arial" w:hAnsi="Arial" w:cs="Arial"/>
          <w:color w:val="000000" w:themeColor="text1"/>
          <w:spacing w:val="23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riverbanks;</w:t>
      </w:r>
      <w:r w:rsidRPr="00F95792">
        <w:rPr>
          <w:rFonts w:ascii="Arial" w:hAnsi="Arial" w:cs="Arial"/>
          <w:color w:val="000000" w:themeColor="text1"/>
          <w:spacing w:val="23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and</w:t>
      </w:r>
    </w:p>
    <w:p w:rsidR="00F95792" w:rsidRPr="00F95792" w:rsidRDefault="00F95792">
      <w:pPr>
        <w:kinsoku w:val="0"/>
        <w:overflowPunct w:val="0"/>
        <w:spacing w:line="130" w:lineRule="exact"/>
        <w:rPr>
          <w:color w:val="000000" w:themeColor="text1"/>
          <w:sz w:val="13"/>
          <w:szCs w:val="13"/>
        </w:rPr>
      </w:pPr>
    </w:p>
    <w:p w:rsidR="00F95792" w:rsidRPr="00F95792" w:rsidRDefault="00F95792">
      <w:pPr>
        <w:numPr>
          <w:ilvl w:val="0"/>
          <w:numId w:val="2"/>
        </w:numPr>
        <w:tabs>
          <w:tab w:val="left" w:pos="384"/>
        </w:tabs>
        <w:kinsoku w:val="0"/>
        <w:overflowPunct w:val="0"/>
        <w:spacing w:line="250" w:lineRule="auto"/>
        <w:ind w:left="384" w:right="1136"/>
        <w:rPr>
          <w:rFonts w:ascii="Arial" w:hAnsi="Arial" w:cs="Arial"/>
          <w:color w:val="000000" w:themeColor="text1"/>
          <w:sz w:val="34"/>
          <w:szCs w:val="34"/>
        </w:rPr>
      </w:pPr>
      <w:r w:rsidRPr="00F95792">
        <w:rPr>
          <w:rFonts w:ascii="Arial" w:hAnsi="Arial" w:cs="Arial"/>
          <w:color w:val="000000" w:themeColor="text1"/>
          <w:sz w:val="34"/>
          <w:szCs w:val="34"/>
        </w:rPr>
        <w:t>upgrading</w:t>
      </w:r>
      <w:r w:rsidRPr="00F95792">
        <w:rPr>
          <w:rFonts w:ascii="Arial" w:hAnsi="Arial" w:cs="Arial"/>
          <w:color w:val="000000" w:themeColor="text1"/>
          <w:spacing w:val="-38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water</w:t>
      </w:r>
      <w:r w:rsidRPr="00F95792">
        <w:rPr>
          <w:rFonts w:ascii="Arial" w:hAnsi="Arial" w:cs="Arial"/>
          <w:color w:val="000000" w:themeColor="text1"/>
          <w:spacing w:val="-37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storage</w:t>
      </w:r>
      <w:r w:rsidRPr="00F95792">
        <w:rPr>
          <w:rFonts w:ascii="Arial" w:hAnsi="Arial" w:cs="Arial"/>
          <w:color w:val="000000" w:themeColor="text1"/>
          <w:spacing w:val="-38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a</w:t>
      </w:r>
      <w:r w:rsidRPr="00F95792">
        <w:rPr>
          <w:rFonts w:ascii="Arial" w:hAnsi="Arial" w:cs="Arial"/>
          <w:color w:val="000000" w:themeColor="text1"/>
          <w:spacing w:val="-8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eas</w:t>
      </w:r>
      <w:r w:rsidRPr="00F95792">
        <w:rPr>
          <w:rFonts w:ascii="Arial" w:hAnsi="Arial" w:cs="Arial"/>
          <w:color w:val="000000" w:themeColor="text1"/>
          <w:spacing w:val="-37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and</w:t>
      </w:r>
      <w:r w:rsidRPr="00F95792">
        <w:rPr>
          <w:rFonts w:ascii="Arial" w:hAnsi="Arial" w:cs="Arial"/>
          <w:color w:val="000000" w:themeColor="text1"/>
          <w:spacing w:val="-38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t</w:t>
      </w:r>
      <w:r w:rsidRPr="00F95792">
        <w:rPr>
          <w:rFonts w:ascii="Arial" w:hAnsi="Arial" w:cs="Arial"/>
          <w:color w:val="000000" w:themeColor="text1"/>
          <w:spacing w:val="-7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eatment</w:t>
      </w:r>
      <w:r w:rsidRPr="00F95792">
        <w:rPr>
          <w:rFonts w:ascii="Arial" w:hAnsi="Arial" w:cs="Arial"/>
          <w:color w:val="000000" w:themeColor="text1"/>
          <w:w w:val="98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works</w:t>
      </w:r>
      <w:r w:rsidRPr="00F95792">
        <w:rPr>
          <w:rFonts w:ascii="Arial" w:hAnsi="Arial" w:cs="Arial"/>
          <w:color w:val="000000" w:themeColor="text1"/>
          <w:spacing w:val="-40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to</w:t>
      </w:r>
      <w:r w:rsidRPr="00F95792">
        <w:rPr>
          <w:rFonts w:ascii="Arial" w:hAnsi="Arial" w:cs="Arial"/>
          <w:color w:val="000000" w:themeColor="text1"/>
          <w:spacing w:val="-39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ensu</w:t>
      </w:r>
      <w:r w:rsidRPr="00F95792">
        <w:rPr>
          <w:rFonts w:ascii="Arial" w:hAnsi="Arial" w:cs="Arial"/>
          <w:color w:val="000000" w:themeColor="text1"/>
          <w:spacing w:val="-8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e</w:t>
      </w:r>
      <w:r w:rsidRPr="00F95792">
        <w:rPr>
          <w:rFonts w:ascii="Arial" w:hAnsi="Arial" w:cs="Arial"/>
          <w:color w:val="000000" w:themeColor="text1"/>
          <w:spacing w:val="-39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drinkable</w:t>
      </w:r>
      <w:r w:rsidRPr="00F95792">
        <w:rPr>
          <w:rFonts w:ascii="Arial" w:hAnsi="Arial" w:cs="Arial"/>
          <w:color w:val="000000" w:themeColor="text1"/>
          <w:spacing w:val="-39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water</w:t>
      </w:r>
      <w:r w:rsidRPr="00F95792">
        <w:rPr>
          <w:rFonts w:ascii="Arial" w:hAnsi="Arial" w:cs="Arial"/>
          <w:color w:val="000000" w:themeColor="text1"/>
          <w:spacing w:val="-39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was</w:t>
      </w:r>
      <w:r w:rsidRPr="00F95792">
        <w:rPr>
          <w:rFonts w:ascii="Arial" w:hAnsi="Arial" w:cs="Arial"/>
          <w:color w:val="000000" w:themeColor="text1"/>
          <w:spacing w:val="-39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available</w:t>
      </w:r>
      <w:r w:rsidRPr="00F95792">
        <w:rPr>
          <w:rFonts w:ascii="Arial" w:hAnsi="Arial" w:cs="Arial"/>
          <w:color w:val="000000" w:themeColor="text1"/>
          <w:w w:val="92"/>
          <w:sz w:val="34"/>
          <w:szCs w:val="34"/>
        </w:rPr>
        <w:t xml:space="preserve"> 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to</w:t>
      </w:r>
      <w:r w:rsidRPr="00F95792">
        <w:rPr>
          <w:rFonts w:ascii="Arial" w:hAnsi="Arial" w:cs="Arial"/>
          <w:color w:val="000000" w:themeColor="text1"/>
          <w:spacing w:val="-28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the</w:t>
      </w:r>
      <w:r w:rsidRPr="00F95792">
        <w:rPr>
          <w:rFonts w:ascii="Arial" w:hAnsi="Arial" w:cs="Arial"/>
          <w:color w:val="000000" w:themeColor="text1"/>
          <w:spacing w:val="-28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alpine</w:t>
      </w:r>
      <w:r w:rsidRPr="00F95792">
        <w:rPr>
          <w:rFonts w:ascii="Arial" w:hAnsi="Arial" w:cs="Arial"/>
          <w:color w:val="000000" w:themeColor="text1"/>
          <w:spacing w:val="-28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pacing w:val="-7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esorts</w:t>
      </w:r>
      <w:r w:rsidRPr="00F95792">
        <w:rPr>
          <w:rFonts w:ascii="Arial" w:hAnsi="Arial" w:cs="Arial"/>
          <w:color w:val="000000" w:themeColor="text1"/>
          <w:spacing w:val="-27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and</w:t>
      </w:r>
      <w:r w:rsidRPr="00F95792">
        <w:rPr>
          <w:rFonts w:ascii="Arial" w:hAnsi="Arial" w:cs="Arial"/>
          <w:color w:val="000000" w:themeColor="text1"/>
          <w:spacing w:val="-28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fi</w:t>
      </w:r>
      <w:r w:rsidRPr="00F95792">
        <w:rPr>
          <w:rFonts w:ascii="Arial" w:hAnsi="Arial" w:cs="Arial"/>
          <w:color w:val="000000" w:themeColor="text1"/>
          <w:spacing w:val="-6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e-a</w:t>
      </w:r>
      <w:r w:rsidRPr="00F95792">
        <w:rPr>
          <w:rFonts w:ascii="Arial" w:hAnsi="Arial" w:cs="Arial"/>
          <w:color w:val="000000" w:themeColor="text1"/>
          <w:spacing w:val="-8"/>
          <w:sz w:val="34"/>
          <w:szCs w:val="34"/>
        </w:rPr>
        <w:t>f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fected</w:t>
      </w:r>
      <w:r w:rsidRPr="00F95792">
        <w:rPr>
          <w:rFonts w:ascii="Arial" w:hAnsi="Arial" w:cs="Arial"/>
          <w:color w:val="000000" w:themeColor="text1"/>
          <w:spacing w:val="-28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townships.</w:t>
      </w:r>
    </w:p>
    <w:p w:rsidR="00F95792" w:rsidRPr="00F95792" w:rsidRDefault="00F95792">
      <w:pPr>
        <w:numPr>
          <w:ilvl w:val="0"/>
          <w:numId w:val="2"/>
        </w:numPr>
        <w:tabs>
          <w:tab w:val="left" w:pos="384"/>
        </w:tabs>
        <w:kinsoku w:val="0"/>
        <w:overflowPunct w:val="0"/>
        <w:spacing w:line="250" w:lineRule="auto"/>
        <w:ind w:left="384" w:right="1136"/>
        <w:rPr>
          <w:rFonts w:ascii="Arial" w:hAnsi="Arial" w:cs="Arial"/>
          <w:color w:val="000000" w:themeColor="text1"/>
          <w:sz w:val="34"/>
          <w:szCs w:val="34"/>
        </w:rPr>
        <w:sectPr w:rsidR="00F95792" w:rsidRPr="00F95792">
          <w:footerReference w:type="even" r:id="rId20"/>
          <w:footerReference w:type="default" r:id="rId21"/>
          <w:pgSz w:w="11906" w:h="16840"/>
          <w:pgMar w:top="1560" w:right="1680" w:bottom="280" w:left="1600" w:header="0" w:footer="0" w:gutter="0"/>
          <w:cols w:space="720"/>
          <w:noEndnote/>
        </w:sectPr>
      </w:pPr>
    </w:p>
    <w:p w:rsidR="00F95792" w:rsidRPr="00F95792" w:rsidRDefault="00F95792">
      <w:pPr>
        <w:kinsoku w:val="0"/>
        <w:overflowPunct w:val="0"/>
        <w:spacing w:before="3" w:line="180" w:lineRule="exact"/>
        <w:rPr>
          <w:color w:val="000000" w:themeColor="text1"/>
          <w:sz w:val="18"/>
          <w:szCs w:val="18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48" w:line="250" w:lineRule="auto"/>
        <w:ind w:left="563" w:right="505"/>
        <w:rPr>
          <w:rFonts w:ascii="Arial" w:hAnsi="Arial" w:cs="Arial"/>
          <w:color w:val="000000" w:themeColor="text1"/>
          <w:sz w:val="40"/>
          <w:szCs w:val="40"/>
        </w:rPr>
      </w:pP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Controlling</w:t>
      </w:r>
      <w:r w:rsidRPr="00F95792">
        <w:rPr>
          <w:rFonts w:ascii="Arial" w:hAnsi="Arial" w:cs="Arial"/>
          <w:color w:val="000000" w:themeColor="text1"/>
          <w:spacing w:val="-12"/>
          <w:w w:val="110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soil</w:t>
      </w:r>
      <w:r w:rsidRPr="00F95792">
        <w:rPr>
          <w:rFonts w:ascii="Arial" w:hAnsi="Arial" w:cs="Arial"/>
          <w:color w:val="000000" w:themeColor="text1"/>
          <w:spacing w:val="-12"/>
          <w:w w:val="110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erosion</w:t>
      </w:r>
      <w:r w:rsidRPr="00F95792">
        <w:rPr>
          <w:rFonts w:ascii="Arial" w:hAnsi="Arial" w:cs="Arial"/>
          <w:color w:val="000000" w:themeColor="text1"/>
          <w:spacing w:val="-12"/>
          <w:w w:val="110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and</w:t>
      </w:r>
      <w:r w:rsidRPr="00F95792">
        <w:rPr>
          <w:rFonts w:ascii="Arial" w:hAnsi="Arial" w:cs="Arial"/>
          <w:color w:val="000000" w:themeColor="text1"/>
          <w:spacing w:val="-11"/>
          <w:w w:val="110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rehabilitating</w:t>
      </w:r>
      <w:r w:rsidRPr="00F95792">
        <w:rPr>
          <w:rFonts w:ascii="Arial" w:hAnsi="Arial" w:cs="Arial"/>
          <w:color w:val="000000" w:themeColor="text1"/>
          <w:spacing w:val="-12"/>
          <w:w w:val="110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fire</w:t>
      </w:r>
      <w:r w:rsidRPr="00F95792">
        <w:rPr>
          <w:rFonts w:ascii="Arial" w:hAnsi="Arial" w:cs="Arial"/>
          <w:color w:val="000000" w:themeColor="text1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control</w:t>
      </w:r>
      <w:r w:rsidRPr="00F95792">
        <w:rPr>
          <w:rFonts w:ascii="Arial" w:hAnsi="Arial" w:cs="Arial"/>
          <w:color w:val="000000" w:themeColor="text1"/>
          <w:spacing w:val="-24"/>
          <w:w w:val="110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lines</w:t>
      </w:r>
      <w:r w:rsidRPr="00F95792">
        <w:rPr>
          <w:rFonts w:ascii="Arial" w:hAnsi="Arial" w:cs="Arial"/>
          <w:color w:val="000000" w:themeColor="text1"/>
          <w:spacing w:val="-23"/>
          <w:w w:val="110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to</w:t>
      </w:r>
      <w:r w:rsidRPr="00F95792">
        <w:rPr>
          <w:rFonts w:ascii="Arial" w:hAnsi="Arial" w:cs="Arial"/>
          <w:color w:val="000000" w:themeColor="text1"/>
          <w:spacing w:val="-23"/>
          <w:w w:val="110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protect</w:t>
      </w:r>
      <w:r w:rsidRPr="00F95792">
        <w:rPr>
          <w:rFonts w:ascii="Arial" w:hAnsi="Arial" w:cs="Arial"/>
          <w:color w:val="000000" w:themeColor="text1"/>
          <w:spacing w:val="-24"/>
          <w:w w:val="110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catchment</w:t>
      </w:r>
      <w:r w:rsidRPr="00F95792">
        <w:rPr>
          <w:rFonts w:ascii="Arial" w:hAnsi="Arial" w:cs="Arial"/>
          <w:color w:val="000000" w:themeColor="text1"/>
          <w:spacing w:val="-23"/>
          <w:w w:val="110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health</w:t>
      </w:r>
    </w:p>
    <w:p w:rsidR="00F95792" w:rsidRPr="00F95792" w:rsidRDefault="00F95792">
      <w:pPr>
        <w:kinsoku w:val="0"/>
        <w:overflowPunct w:val="0"/>
        <w:spacing w:before="3" w:line="120" w:lineRule="exact"/>
        <w:rPr>
          <w:color w:val="000000" w:themeColor="text1"/>
          <w:sz w:val="12"/>
          <w:szCs w:val="12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  <w:sectPr w:rsidR="00F95792" w:rsidRPr="00F95792">
          <w:footerReference w:type="even" r:id="rId22"/>
          <w:footerReference w:type="default" r:id="rId23"/>
          <w:pgSz w:w="11906" w:h="16840"/>
          <w:pgMar w:top="1560" w:right="1460" w:bottom="500" w:left="740" w:header="0" w:footer="319" w:gutter="0"/>
          <w:pgNumType w:start="24"/>
          <w:cols w:space="720" w:equalWidth="0">
            <w:col w:w="9706"/>
          </w:cols>
          <w:noEndnote/>
        </w:sectPr>
      </w:pPr>
    </w:p>
    <w:p w:rsidR="00F95792" w:rsidRPr="00F95792" w:rsidRDefault="00F95792">
      <w:pPr>
        <w:pStyle w:val="BodyText"/>
        <w:kinsoku w:val="0"/>
        <w:overflowPunct w:val="0"/>
        <w:spacing w:before="76" w:line="250" w:lineRule="auto"/>
        <w:rPr>
          <w:color w:val="000000" w:themeColor="text1"/>
        </w:rPr>
      </w:pPr>
      <w:r w:rsidRPr="00F95792">
        <w:rPr>
          <w:color w:val="000000" w:themeColor="text1"/>
          <w:w w:val="95"/>
        </w:rPr>
        <w:lastRenderedPageBreak/>
        <w:t>The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2003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significant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amount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vegetation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catchment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North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Gippsland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egions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leaving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risk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soil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osion.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thousands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kilomet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lines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eated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during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otect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esort,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National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State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assets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halt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sp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likely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add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osion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oblems. Rehabilitation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needed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immediately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event serious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osion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damage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catchments.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46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loss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vegetation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newly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made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lines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posed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eal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eat.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Follow-up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rain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likely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wash soil,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ash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other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debris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into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rivers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wate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ways,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fecting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flow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qualit</w:t>
      </w:r>
      <w:r w:rsidRPr="00F95792">
        <w:rPr>
          <w:color w:val="000000" w:themeColor="text1"/>
          <w:spacing w:val="-17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leaving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sediment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debris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accumulations.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7"/>
        <w:rPr>
          <w:color w:val="000000" w:themeColor="text1"/>
          <w:w w:val="95"/>
        </w:rPr>
      </w:pPr>
      <w:r w:rsidRPr="00F95792">
        <w:rPr>
          <w:color w:val="000000" w:themeColor="text1"/>
          <w:spacing w:val="-5"/>
          <w:w w:val="95"/>
        </w:rPr>
        <w:t>Soi</w:t>
      </w:r>
      <w:r w:rsidRPr="00F95792">
        <w:rPr>
          <w:color w:val="000000" w:themeColor="text1"/>
          <w:w w:val="95"/>
        </w:rPr>
        <w:t>l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spacing w:val="-5"/>
          <w:w w:val="95"/>
        </w:rPr>
        <w:t>e</w:t>
      </w:r>
      <w:r w:rsidRPr="00F95792">
        <w:rPr>
          <w:color w:val="000000" w:themeColor="text1"/>
          <w:spacing w:val="-8"/>
          <w:w w:val="95"/>
        </w:rPr>
        <w:t>r</w:t>
      </w:r>
      <w:r w:rsidRPr="00F95792">
        <w:rPr>
          <w:color w:val="000000" w:themeColor="text1"/>
          <w:spacing w:val="-4"/>
          <w:w w:val="95"/>
        </w:rPr>
        <w:t>osio</w:t>
      </w:r>
      <w:r w:rsidRPr="00F95792">
        <w:rPr>
          <w:color w:val="000000" w:themeColor="text1"/>
          <w:w w:val="95"/>
        </w:rPr>
        <w:t>n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an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sedimen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spacing w:val="-5"/>
          <w:w w:val="95"/>
        </w:rPr>
        <w:t>deposit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i</w:t>
      </w:r>
      <w:r w:rsidRPr="00F95792">
        <w:rPr>
          <w:color w:val="000000" w:themeColor="text1"/>
          <w:w w:val="95"/>
        </w:rPr>
        <w:t>n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spacing w:val="-5"/>
          <w:w w:val="95"/>
        </w:rPr>
        <w:t>river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an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waterways</w:t>
      </w:r>
      <w:r w:rsidRPr="00F95792">
        <w:rPr>
          <w:color w:val="000000" w:themeColor="text1"/>
          <w:spacing w:val="-4"/>
          <w:w w:val="96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eam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life,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including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fish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invertebrates. Bu</w:t>
      </w:r>
      <w:r w:rsidRPr="00F95792">
        <w:rPr>
          <w:color w:val="000000" w:themeColor="text1"/>
          <w:spacing w:val="3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vegetation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clea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ound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ideal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oppo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tunity</w:t>
      </w:r>
      <w:r w:rsidRPr="00F95792">
        <w:rPr>
          <w:color w:val="000000" w:themeColor="text1"/>
          <w:spacing w:val="29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30"/>
          <w:w w:val="95"/>
        </w:rPr>
        <w:t xml:space="preserve"> </w:t>
      </w:r>
      <w:r w:rsidRPr="00F95792">
        <w:rPr>
          <w:color w:val="000000" w:themeColor="text1"/>
          <w:w w:val="95"/>
        </w:rPr>
        <w:t>weeds</w:t>
      </w:r>
      <w:r w:rsidRPr="00F95792">
        <w:rPr>
          <w:color w:val="000000" w:themeColor="text1"/>
          <w:spacing w:val="3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30"/>
          <w:w w:val="95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ow</w:t>
      </w:r>
      <w:r w:rsidRPr="00F95792">
        <w:rPr>
          <w:color w:val="000000" w:themeColor="text1"/>
          <w:spacing w:val="3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30"/>
          <w:w w:val="95"/>
        </w:rPr>
        <w:t xml:space="preserve"> </w:t>
      </w:r>
      <w:r w:rsidRPr="00F95792">
        <w:rPr>
          <w:color w:val="000000" w:themeColor="text1"/>
          <w:w w:val="95"/>
        </w:rPr>
        <w:t>flourish,</w:t>
      </w:r>
      <w:r w:rsidRPr="00F95792">
        <w:rPr>
          <w:color w:val="000000" w:themeColor="text1"/>
          <w:spacing w:val="30"/>
          <w:w w:val="95"/>
        </w:rPr>
        <w:t xml:space="preserve"> </w:t>
      </w:r>
      <w:r w:rsidRPr="00F95792">
        <w:rPr>
          <w:color w:val="000000" w:themeColor="text1"/>
          <w:w w:val="95"/>
        </w:rPr>
        <w:t>which</w:t>
      </w:r>
    </w:p>
    <w:p w:rsidR="00F95792" w:rsidRPr="00F95792" w:rsidRDefault="00F95792">
      <w:pPr>
        <w:pStyle w:val="BodyText"/>
        <w:kinsoku w:val="0"/>
        <w:overflowPunct w:val="0"/>
        <w:rPr>
          <w:color w:val="000000" w:themeColor="text1"/>
        </w:rPr>
      </w:pPr>
      <w:r w:rsidRPr="00F95792">
        <w:rPr>
          <w:color w:val="000000" w:themeColor="text1"/>
        </w:rPr>
        <w:t>then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often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out-compete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evegetating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native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flora.</w:t>
      </w:r>
    </w:p>
    <w:p w:rsidR="00F95792" w:rsidRPr="00F95792" w:rsidRDefault="00F95792">
      <w:pPr>
        <w:kinsoku w:val="0"/>
        <w:overflowPunct w:val="0"/>
        <w:spacing w:before="2" w:line="120" w:lineRule="exact"/>
        <w:rPr>
          <w:color w:val="000000" w:themeColor="text1"/>
          <w:sz w:val="12"/>
          <w:szCs w:val="12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139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ning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such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la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ge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amount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vegetation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w w:val="95"/>
        </w:rPr>
        <w:t>meant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links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between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flora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fauna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communities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b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oken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needed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econnecting.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Foxes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wild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dogs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could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potentially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sta</w:t>
      </w:r>
      <w:r w:rsidRPr="00F95792">
        <w:rPr>
          <w:color w:val="000000" w:themeColor="text1"/>
          <w:spacing w:val="-3"/>
          <w:w w:val="95"/>
        </w:rPr>
        <w:t>r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using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line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tracks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hunt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native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wildlife.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67"/>
        <w:rPr>
          <w:color w:val="000000" w:themeColor="text1"/>
        </w:rPr>
      </w:pPr>
      <w:r w:rsidRPr="00F95792">
        <w:rPr>
          <w:color w:val="000000" w:themeColor="text1"/>
          <w:w w:val="95"/>
        </w:rPr>
        <w:t>Another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eason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immediate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soil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osion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work</w:t>
      </w:r>
      <w:r w:rsidRPr="00F95792">
        <w:rPr>
          <w:color w:val="000000" w:themeColor="text1"/>
          <w:w w:val="102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lines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event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eational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vehicles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w w:val="95"/>
        </w:rPr>
        <w:t>using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new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tracks.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Once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people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start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driving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vehicles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tracks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like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ha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stop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use.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287"/>
        <w:rPr>
          <w:color w:val="000000" w:themeColor="text1"/>
        </w:rPr>
      </w:pP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key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pa</w:t>
      </w:r>
      <w:r w:rsidRPr="00F95792">
        <w:rPr>
          <w:color w:val="000000" w:themeColor="text1"/>
          <w:spacing w:val="-2"/>
        </w:rPr>
        <w:t>r</w:t>
      </w:r>
      <w:r w:rsidRPr="00F95792">
        <w:rPr>
          <w:color w:val="000000" w:themeColor="text1"/>
        </w:rPr>
        <w:t>t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supp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ession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strategy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</w:rPr>
        <w:t>c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eate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cont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ol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lines,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which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range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f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om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rake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hoe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trails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</w:rPr>
        <w:t>const</w:t>
      </w:r>
      <w:r w:rsidRPr="00F95792">
        <w:rPr>
          <w:color w:val="000000" w:themeColor="text1"/>
          <w:spacing w:val="-2"/>
        </w:rPr>
        <w:t>r</w:t>
      </w:r>
      <w:r w:rsidRPr="00F95792">
        <w:rPr>
          <w:color w:val="000000" w:themeColor="text1"/>
        </w:rPr>
        <w:t>ucted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with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hand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tools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b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eaks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up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60 met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es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wide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const</w:t>
      </w:r>
      <w:r w:rsidRPr="00F95792">
        <w:rPr>
          <w:color w:val="000000" w:themeColor="text1"/>
          <w:spacing w:val="-2"/>
        </w:rPr>
        <w:t>r</w:t>
      </w:r>
      <w:r w:rsidRPr="00F95792">
        <w:rPr>
          <w:color w:val="000000" w:themeColor="text1"/>
        </w:rPr>
        <w:t>ucted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with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heavy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ea</w:t>
      </w:r>
      <w:r w:rsidRPr="00F95792">
        <w:rPr>
          <w:color w:val="000000" w:themeColor="text1"/>
          <w:spacing w:val="-2"/>
        </w:rPr>
        <w:t>r</w:t>
      </w:r>
      <w:r w:rsidRPr="00F95792">
        <w:rPr>
          <w:color w:val="000000" w:themeColor="text1"/>
        </w:rPr>
        <w:t>th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moving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</w:rPr>
        <w:t>equipment.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23"/>
        <w:rPr>
          <w:color w:val="000000" w:themeColor="text1"/>
        </w:rPr>
      </w:pPr>
      <w:r w:rsidRPr="00F95792">
        <w:rPr>
          <w:color w:val="000000" w:themeColor="text1"/>
        </w:rPr>
        <w:t>Some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b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eaks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could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be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seen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many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kilomet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es,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leaving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</w:rPr>
        <w:t>scars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on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fo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ests.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Soil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disturbance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ranged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f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om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</w:rPr>
        <w:t>top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layer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soil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being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scraped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o</w:t>
      </w:r>
      <w:r w:rsidRPr="00F95792">
        <w:rPr>
          <w:color w:val="000000" w:themeColor="text1"/>
          <w:spacing w:val="-4"/>
        </w:rPr>
        <w:t>f</w:t>
      </w:r>
      <w:r w:rsidRPr="00F95792">
        <w:rPr>
          <w:color w:val="000000" w:themeColor="text1"/>
        </w:rPr>
        <w:t>f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deep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excavation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</w:rPr>
        <w:t>with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much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vegetation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emoved.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It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all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needed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ehabilitation.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38"/>
        <w:rPr>
          <w:color w:val="000000" w:themeColor="text1"/>
        </w:rPr>
      </w:pP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many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vehicles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that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used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alpine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oads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during the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period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caused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deterioration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existing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oad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</w:rPr>
        <w:t>network,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which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also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needed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stabilisation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works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event</w:t>
      </w:r>
      <w:r w:rsidRPr="00F95792">
        <w:rPr>
          <w:color w:val="000000" w:themeColor="text1"/>
          <w:spacing w:val="-31"/>
        </w:rPr>
        <w:t xml:space="preserve"> </w:t>
      </w:r>
      <w:r w:rsidRPr="00F95792">
        <w:rPr>
          <w:color w:val="000000" w:themeColor="text1"/>
        </w:rPr>
        <w:t>additional</w:t>
      </w:r>
      <w:r w:rsidRPr="00F95792">
        <w:rPr>
          <w:color w:val="000000" w:themeColor="text1"/>
          <w:spacing w:val="-31"/>
        </w:rPr>
        <w:t xml:space="preserve"> 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osion.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37"/>
        <w:rPr>
          <w:color w:val="000000" w:themeColor="text1"/>
        </w:rPr>
      </w:pPr>
      <w:r w:rsidRPr="00F95792">
        <w:rPr>
          <w:color w:val="000000" w:themeColor="text1"/>
          <w:w w:val="95"/>
        </w:rPr>
        <w:t>Once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safe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enter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6"/>
          <w:w w:val="95"/>
        </w:rPr>
        <w:t>r</w:t>
      </w:r>
      <w:r w:rsidRPr="00F95792">
        <w:rPr>
          <w:color w:val="000000" w:themeColor="text1"/>
          <w:w w:val="95"/>
        </w:rPr>
        <w:t>ea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(even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while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still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1"/>
          <w:w w:val="95"/>
        </w:rPr>
        <w:t>r</w:t>
      </w:r>
      <w:r w:rsidRPr="00F95792">
        <w:rPr>
          <w:color w:val="000000" w:themeColor="text1"/>
          <w:w w:val="95"/>
        </w:rPr>
        <w:t>ning),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DSE,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Victoria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North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Gippsland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Catchment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Authorities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acted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swiftly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ehabilitate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lines,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oads,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tracks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wate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way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ossings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minimise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impact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catchment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health.</w:t>
      </w:r>
    </w:p>
    <w:p w:rsidR="00F95792" w:rsidRPr="00F95792" w:rsidRDefault="00F95792">
      <w:pPr>
        <w:kinsoku w:val="0"/>
        <w:overflowPunct w:val="0"/>
        <w:spacing w:before="5" w:line="260" w:lineRule="exact"/>
        <w:rPr>
          <w:color w:val="000000" w:themeColor="text1"/>
          <w:sz w:val="26"/>
          <w:szCs w:val="26"/>
        </w:rPr>
      </w:pPr>
      <w:r w:rsidRPr="00F95792">
        <w:rPr>
          <w:color w:val="000000" w:themeColor="text1"/>
        </w:rPr>
        <w:br w:type="column"/>
      </w:r>
    </w:p>
    <w:p w:rsidR="00F95792" w:rsidRPr="00F95792" w:rsidRDefault="00F95792">
      <w:pPr>
        <w:kinsoku w:val="0"/>
        <w:overflowPunct w:val="0"/>
        <w:spacing w:line="250" w:lineRule="auto"/>
        <w:ind w:left="440" w:right="270"/>
        <w:rPr>
          <w:rFonts w:ascii="Arial" w:hAnsi="Arial" w:cs="Arial"/>
          <w:color w:val="000000" w:themeColor="text1"/>
        </w:rPr>
      </w:pPr>
      <w:r w:rsidRPr="00F95792">
        <w:rPr>
          <w:rFonts w:ascii="Arial" w:hAnsi="Arial" w:cs="Arial"/>
          <w:color w:val="000000" w:themeColor="text1"/>
        </w:rPr>
        <w:t>Most</w:t>
      </w:r>
      <w:r w:rsidRPr="00F95792">
        <w:rPr>
          <w:rFonts w:ascii="Arial" w:hAnsi="Arial" w:cs="Arial"/>
          <w:color w:val="000000" w:themeColor="text1"/>
          <w:spacing w:val="-1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fi</w:t>
      </w:r>
      <w:r w:rsidRPr="00F95792">
        <w:rPr>
          <w:rFonts w:ascii="Arial" w:hAnsi="Arial" w:cs="Arial"/>
          <w:color w:val="000000" w:themeColor="text1"/>
          <w:spacing w:val="-5"/>
        </w:rPr>
        <w:t>r</w:t>
      </w:r>
      <w:r w:rsidRPr="00F95792">
        <w:rPr>
          <w:rFonts w:ascii="Arial" w:hAnsi="Arial" w:cs="Arial"/>
          <w:color w:val="000000" w:themeColor="text1"/>
        </w:rPr>
        <w:t>e</w:t>
      </w:r>
      <w:r w:rsidRPr="00F95792">
        <w:rPr>
          <w:rFonts w:ascii="Arial" w:hAnsi="Arial" w:cs="Arial"/>
          <w:color w:val="000000" w:themeColor="text1"/>
          <w:spacing w:val="-1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cont</w:t>
      </w:r>
      <w:r w:rsidRPr="00F95792">
        <w:rPr>
          <w:rFonts w:ascii="Arial" w:hAnsi="Arial" w:cs="Arial"/>
          <w:color w:val="000000" w:themeColor="text1"/>
          <w:spacing w:val="-6"/>
        </w:rPr>
        <w:t>r</w:t>
      </w:r>
      <w:r w:rsidRPr="00F95792">
        <w:rPr>
          <w:rFonts w:ascii="Arial" w:hAnsi="Arial" w:cs="Arial"/>
          <w:color w:val="000000" w:themeColor="text1"/>
        </w:rPr>
        <w:t>ol</w:t>
      </w:r>
      <w:r w:rsidRPr="00F95792">
        <w:rPr>
          <w:rFonts w:ascii="Arial" w:hAnsi="Arial" w:cs="Arial"/>
          <w:color w:val="000000" w:themeColor="text1"/>
          <w:spacing w:val="-10"/>
        </w:rPr>
        <w:t xml:space="preserve"> </w:t>
      </w:r>
      <w:r w:rsidRPr="00F95792">
        <w:rPr>
          <w:rFonts w:ascii="Arial" w:hAnsi="Arial" w:cs="Arial"/>
          <w:color w:val="000000" w:themeColor="text1"/>
        </w:rPr>
        <w:t>lines</w:t>
      </w:r>
      <w:r w:rsidRPr="00F95792">
        <w:rPr>
          <w:rFonts w:ascii="Arial" w:hAnsi="Arial" w:cs="Arial"/>
          <w:color w:val="000000" w:themeColor="text1"/>
          <w:spacing w:val="-1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we</w:t>
      </w:r>
      <w:r w:rsidRPr="00F95792">
        <w:rPr>
          <w:rFonts w:ascii="Arial" w:hAnsi="Arial" w:cs="Arial"/>
          <w:color w:val="000000" w:themeColor="text1"/>
          <w:spacing w:val="-5"/>
        </w:rPr>
        <w:t>r</w:t>
      </w:r>
      <w:r w:rsidRPr="00F95792">
        <w:rPr>
          <w:rFonts w:ascii="Arial" w:hAnsi="Arial" w:cs="Arial"/>
          <w:color w:val="000000" w:themeColor="text1"/>
        </w:rPr>
        <w:t>e</w:t>
      </w:r>
      <w:r w:rsidRPr="00F95792">
        <w:rPr>
          <w:rFonts w:ascii="Arial" w:hAnsi="Arial" w:cs="Arial"/>
          <w:color w:val="000000" w:themeColor="text1"/>
          <w:spacing w:val="-10"/>
        </w:rPr>
        <w:t xml:space="preserve"> </w:t>
      </w:r>
      <w:r w:rsidRPr="00F95792">
        <w:rPr>
          <w:rFonts w:ascii="Arial" w:hAnsi="Arial" w:cs="Arial"/>
          <w:color w:val="000000" w:themeColor="text1"/>
        </w:rPr>
        <w:t>t</w:t>
      </w:r>
      <w:r w:rsidRPr="00F95792">
        <w:rPr>
          <w:rFonts w:ascii="Arial" w:hAnsi="Arial" w:cs="Arial"/>
          <w:color w:val="000000" w:themeColor="text1"/>
          <w:spacing w:val="-5"/>
        </w:rPr>
        <w:t>r</w:t>
      </w:r>
      <w:r w:rsidRPr="00F95792">
        <w:rPr>
          <w:rFonts w:ascii="Arial" w:hAnsi="Arial" w:cs="Arial"/>
          <w:color w:val="000000" w:themeColor="text1"/>
        </w:rPr>
        <w:t>eated</w:t>
      </w:r>
      <w:r w:rsidRPr="00F95792">
        <w:rPr>
          <w:rFonts w:ascii="Arial" w:hAnsi="Arial" w:cs="Arial"/>
          <w:color w:val="000000" w:themeColor="text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</w:rPr>
        <w:t>within th</w:t>
      </w:r>
      <w:r w:rsidRPr="00F95792">
        <w:rPr>
          <w:rFonts w:ascii="Arial" w:hAnsi="Arial" w:cs="Arial"/>
          <w:color w:val="000000" w:themeColor="text1"/>
          <w:spacing w:val="-5"/>
        </w:rPr>
        <w:t>r</w:t>
      </w:r>
      <w:r w:rsidRPr="00F95792">
        <w:rPr>
          <w:rFonts w:ascii="Arial" w:hAnsi="Arial" w:cs="Arial"/>
          <w:color w:val="000000" w:themeColor="text1"/>
        </w:rPr>
        <w:t>ee</w:t>
      </w:r>
      <w:r w:rsidRPr="00F95792">
        <w:rPr>
          <w:rFonts w:ascii="Arial" w:hAnsi="Arial" w:cs="Arial"/>
          <w:color w:val="000000" w:themeColor="text1"/>
          <w:spacing w:val="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months</w:t>
      </w:r>
      <w:r w:rsidRPr="00F95792">
        <w:rPr>
          <w:rFonts w:ascii="Arial" w:hAnsi="Arial" w:cs="Arial"/>
          <w:color w:val="000000" w:themeColor="text1"/>
          <w:spacing w:val="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of</w:t>
      </w:r>
      <w:r w:rsidRPr="00F95792">
        <w:rPr>
          <w:rFonts w:ascii="Arial" w:hAnsi="Arial" w:cs="Arial"/>
          <w:color w:val="000000" w:themeColor="text1"/>
          <w:spacing w:val="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the</w:t>
      </w:r>
      <w:r w:rsidRPr="00F95792">
        <w:rPr>
          <w:rFonts w:ascii="Arial" w:hAnsi="Arial" w:cs="Arial"/>
          <w:color w:val="000000" w:themeColor="text1"/>
          <w:spacing w:val="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fi</w:t>
      </w:r>
      <w:r w:rsidRPr="00F95792">
        <w:rPr>
          <w:rFonts w:ascii="Arial" w:hAnsi="Arial" w:cs="Arial"/>
          <w:color w:val="000000" w:themeColor="text1"/>
          <w:spacing w:val="-5"/>
        </w:rPr>
        <w:t>r</w:t>
      </w:r>
      <w:r w:rsidRPr="00F95792">
        <w:rPr>
          <w:rFonts w:ascii="Arial" w:hAnsi="Arial" w:cs="Arial"/>
          <w:color w:val="000000" w:themeColor="text1"/>
        </w:rPr>
        <w:t>e</w:t>
      </w:r>
      <w:r w:rsidRPr="00F95792">
        <w:rPr>
          <w:rFonts w:ascii="Arial" w:hAnsi="Arial" w:cs="Arial"/>
          <w:color w:val="000000" w:themeColor="text1"/>
          <w:spacing w:val="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and</w:t>
      </w:r>
      <w:r w:rsidRPr="00F95792">
        <w:rPr>
          <w:rFonts w:ascii="Arial" w:hAnsi="Arial" w:cs="Arial"/>
          <w:color w:val="000000" w:themeColor="text1"/>
          <w:spacing w:val="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an</w:t>
      </w:r>
      <w:r w:rsidRPr="00F95792">
        <w:rPr>
          <w:rFonts w:ascii="Arial" w:hAnsi="Arial" w:cs="Arial"/>
          <w:color w:val="000000" w:themeColor="text1"/>
          <w:w w:val="94"/>
        </w:rPr>
        <w:t xml:space="preserve"> </w:t>
      </w:r>
      <w:r w:rsidRPr="00F95792">
        <w:rPr>
          <w:rFonts w:ascii="Arial" w:hAnsi="Arial" w:cs="Arial"/>
          <w:color w:val="000000" w:themeColor="text1"/>
        </w:rPr>
        <w:t>audit</w:t>
      </w:r>
      <w:r w:rsidRPr="00F95792">
        <w:rPr>
          <w:rFonts w:ascii="Arial" w:hAnsi="Arial" w:cs="Arial"/>
          <w:color w:val="000000" w:themeColor="text1"/>
          <w:spacing w:val="6"/>
        </w:rPr>
        <w:t xml:space="preserve"> </w:t>
      </w:r>
      <w:r w:rsidRPr="00F95792">
        <w:rPr>
          <w:rFonts w:ascii="Arial" w:hAnsi="Arial" w:cs="Arial"/>
          <w:color w:val="000000" w:themeColor="text1"/>
        </w:rPr>
        <w:t>in</w:t>
      </w:r>
      <w:r w:rsidRPr="00F95792">
        <w:rPr>
          <w:rFonts w:ascii="Arial" w:hAnsi="Arial" w:cs="Arial"/>
          <w:color w:val="000000" w:themeColor="text1"/>
          <w:spacing w:val="7"/>
        </w:rPr>
        <w:t xml:space="preserve"> </w:t>
      </w:r>
      <w:r w:rsidRPr="00F95792">
        <w:rPr>
          <w:rFonts w:ascii="Arial" w:hAnsi="Arial" w:cs="Arial"/>
          <w:color w:val="000000" w:themeColor="text1"/>
        </w:rPr>
        <w:t>2004</w:t>
      </w:r>
      <w:r w:rsidRPr="00F95792">
        <w:rPr>
          <w:rFonts w:ascii="Arial" w:hAnsi="Arial" w:cs="Arial"/>
          <w:color w:val="000000" w:themeColor="text1"/>
          <w:spacing w:val="7"/>
        </w:rPr>
        <w:t xml:space="preserve"> </w:t>
      </w:r>
      <w:r w:rsidRPr="00F95792">
        <w:rPr>
          <w:rFonts w:ascii="Arial" w:hAnsi="Arial" w:cs="Arial"/>
          <w:color w:val="000000" w:themeColor="text1"/>
        </w:rPr>
        <w:t>showed</w:t>
      </w:r>
      <w:r w:rsidRPr="00F95792">
        <w:rPr>
          <w:rFonts w:ascii="Arial" w:hAnsi="Arial" w:cs="Arial"/>
          <w:color w:val="000000" w:themeColor="text1"/>
          <w:spacing w:val="7"/>
        </w:rPr>
        <w:t xml:space="preserve"> </w:t>
      </w:r>
      <w:r w:rsidRPr="00F95792">
        <w:rPr>
          <w:rFonts w:ascii="Arial" w:hAnsi="Arial" w:cs="Arial"/>
          <w:color w:val="000000" w:themeColor="text1"/>
        </w:rPr>
        <w:t>that</w:t>
      </w:r>
      <w:r w:rsidRPr="00F95792">
        <w:rPr>
          <w:rFonts w:ascii="Arial" w:hAnsi="Arial" w:cs="Arial"/>
          <w:color w:val="000000" w:themeColor="text1"/>
          <w:spacing w:val="7"/>
        </w:rPr>
        <w:t xml:space="preserve"> </w:t>
      </w:r>
      <w:r w:rsidRPr="00F95792">
        <w:rPr>
          <w:rFonts w:ascii="Arial" w:hAnsi="Arial" w:cs="Arial"/>
          <w:color w:val="000000" w:themeColor="text1"/>
        </w:rPr>
        <w:t>95%</w:t>
      </w:r>
      <w:r w:rsidRPr="00F95792">
        <w:rPr>
          <w:rFonts w:ascii="Arial" w:hAnsi="Arial" w:cs="Arial"/>
          <w:color w:val="000000" w:themeColor="text1"/>
          <w:spacing w:val="7"/>
        </w:rPr>
        <w:t xml:space="preserve"> </w:t>
      </w:r>
      <w:r w:rsidRPr="00F95792">
        <w:rPr>
          <w:rFonts w:ascii="Arial" w:hAnsi="Arial" w:cs="Arial"/>
          <w:color w:val="000000" w:themeColor="text1"/>
        </w:rPr>
        <w:t>of</w:t>
      </w:r>
      <w:r w:rsidRPr="00F95792">
        <w:rPr>
          <w:rFonts w:ascii="Arial" w:hAnsi="Arial" w:cs="Arial"/>
          <w:color w:val="000000" w:themeColor="text1"/>
          <w:spacing w:val="7"/>
        </w:rPr>
        <w:t xml:space="preserve"> </w:t>
      </w:r>
      <w:r w:rsidRPr="00F95792">
        <w:rPr>
          <w:rFonts w:ascii="Arial" w:hAnsi="Arial" w:cs="Arial"/>
          <w:color w:val="000000" w:themeColor="text1"/>
        </w:rPr>
        <w:t>the</w:t>
      </w:r>
      <w:r w:rsidRPr="00F95792">
        <w:rPr>
          <w:rFonts w:ascii="Arial" w:hAnsi="Arial" w:cs="Arial"/>
          <w:color w:val="000000" w:themeColor="text1"/>
          <w:w w:val="99"/>
        </w:rPr>
        <w:t xml:space="preserve"> </w:t>
      </w:r>
      <w:r w:rsidRPr="00F95792">
        <w:rPr>
          <w:rFonts w:ascii="Arial" w:hAnsi="Arial" w:cs="Arial"/>
          <w:color w:val="000000" w:themeColor="text1"/>
        </w:rPr>
        <w:t>disturbed</w:t>
      </w:r>
      <w:r w:rsidRPr="00F95792">
        <w:rPr>
          <w:rFonts w:ascii="Arial" w:hAnsi="Arial" w:cs="Arial"/>
          <w:color w:val="000000" w:themeColor="text1"/>
          <w:spacing w:val="-39"/>
        </w:rPr>
        <w:t xml:space="preserve"> </w:t>
      </w:r>
      <w:r w:rsidRPr="00F95792">
        <w:rPr>
          <w:rFonts w:ascii="Arial" w:hAnsi="Arial" w:cs="Arial"/>
          <w:color w:val="000000" w:themeColor="text1"/>
        </w:rPr>
        <w:t>a</w:t>
      </w:r>
      <w:r w:rsidRPr="00F95792">
        <w:rPr>
          <w:rFonts w:ascii="Arial" w:hAnsi="Arial" w:cs="Arial"/>
          <w:color w:val="000000" w:themeColor="text1"/>
          <w:spacing w:val="-6"/>
        </w:rPr>
        <w:t>r</w:t>
      </w:r>
      <w:r w:rsidRPr="00F95792">
        <w:rPr>
          <w:rFonts w:ascii="Arial" w:hAnsi="Arial" w:cs="Arial"/>
          <w:color w:val="000000" w:themeColor="text1"/>
        </w:rPr>
        <w:t>eas</w:t>
      </w:r>
      <w:r w:rsidRPr="00F95792">
        <w:rPr>
          <w:rFonts w:ascii="Arial" w:hAnsi="Arial" w:cs="Arial"/>
          <w:color w:val="000000" w:themeColor="text1"/>
          <w:spacing w:val="-38"/>
        </w:rPr>
        <w:t xml:space="preserve"> </w:t>
      </w:r>
      <w:r w:rsidRPr="00F95792">
        <w:rPr>
          <w:rFonts w:ascii="Arial" w:hAnsi="Arial" w:cs="Arial"/>
          <w:color w:val="000000" w:themeColor="text1"/>
        </w:rPr>
        <w:t>in</w:t>
      </w:r>
      <w:r w:rsidRPr="00F95792">
        <w:rPr>
          <w:rFonts w:ascii="Arial" w:hAnsi="Arial" w:cs="Arial"/>
          <w:color w:val="000000" w:themeColor="text1"/>
          <w:spacing w:val="-39"/>
        </w:rPr>
        <w:t xml:space="preserve"> </w:t>
      </w:r>
      <w:r w:rsidRPr="00F95792">
        <w:rPr>
          <w:rFonts w:ascii="Arial" w:hAnsi="Arial" w:cs="Arial"/>
          <w:color w:val="000000" w:themeColor="text1"/>
        </w:rPr>
        <w:t>the</w:t>
      </w:r>
      <w:r w:rsidRPr="00F95792">
        <w:rPr>
          <w:rFonts w:ascii="Arial" w:hAnsi="Arial" w:cs="Arial"/>
          <w:color w:val="000000" w:themeColor="text1"/>
          <w:spacing w:val="-38"/>
        </w:rPr>
        <w:t xml:space="preserve"> </w:t>
      </w:r>
      <w:r w:rsidRPr="00F95792">
        <w:rPr>
          <w:rFonts w:ascii="Arial" w:hAnsi="Arial" w:cs="Arial"/>
          <w:color w:val="000000" w:themeColor="text1"/>
        </w:rPr>
        <w:t>National</w:t>
      </w:r>
      <w:r w:rsidRPr="00F95792">
        <w:rPr>
          <w:rFonts w:ascii="Arial" w:hAnsi="Arial" w:cs="Arial"/>
          <w:color w:val="000000" w:themeColor="text1"/>
          <w:spacing w:val="-39"/>
        </w:rPr>
        <w:t xml:space="preserve"> </w:t>
      </w:r>
      <w:r w:rsidRPr="00F95792">
        <w:rPr>
          <w:rFonts w:ascii="Arial" w:hAnsi="Arial" w:cs="Arial"/>
          <w:color w:val="000000" w:themeColor="text1"/>
        </w:rPr>
        <w:t>Parks</w:t>
      </w:r>
      <w:r w:rsidRPr="00F95792">
        <w:rPr>
          <w:rFonts w:ascii="Arial" w:hAnsi="Arial" w:cs="Arial"/>
          <w:color w:val="000000" w:themeColor="text1"/>
          <w:w w:val="86"/>
        </w:rPr>
        <w:t xml:space="preserve"> </w:t>
      </w:r>
      <w:r w:rsidRPr="00F95792">
        <w:rPr>
          <w:rFonts w:ascii="Arial" w:hAnsi="Arial" w:cs="Arial"/>
          <w:color w:val="000000" w:themeColor="text1"/>
        </w:rPr>
        <w:t>we</w:t>
      </w:r>
      <w:r w:rsidRPr="00F95792">
        <w:rPr>
          <w:rFonts w:ascii="Arial" w:hAnsi="Arial" w:cs="Arial"/>
          <w:color w:val="000000" w:themeColor="text1"/>
          <w:spacing w:val="-5"/>
        </w:rPr>
        <w:t>r</w:t>
      </w:r>
      <w:r w:rsidRPr="00F95792">
        <w:rPr>
          <w:rFonts w:ascii="Arial" w:hAnsi="Arial" w:cs="Arial"/>
          <w:color w:val="000000" w:themeColor="text1"/>
        </w:rPr>
        <w:t>e</w:t>
      </w:r>
      <w:r w:rsidRPr="00F95792">
        <w:rPr>
          <w:rFonts w:ascii="Arial" w:hAnsi="Arial" w:cs="Arial"/>
          <w:color w:val="000000" w:themeColor="text1"/>
          <w:spacing w:val="-33"/>
        </w:rPr>
        <w:t xml:space="preserve"> </w:t>
      </w:r>
      <w:r w:rsidRPr="00F95792">
        <w:rPr>
          <w:rFonts w:ascii="Arial" w:hAnsi="Arial" w:cs="Arial"/>
          <w:color w:val="000000" w:themeColor="text1"/>
          <w:spacing w:val="-5"/>
        </w:rPr>
        <w:t>r</w:t>
      </w:r>
      <w:r w:rsidRPr="00F95792">
        <w:rPr>
          <w:rFonts w:ascii="Arial" w:hAnsi="Arial" w:cs="Arial"/>
          <w:color w:val="000000" w:themeColor="text1"/>
        </w:rPr>
        <w:t>ecovering</w:t>
      </w:r>
      <w:r w:rsidRPr="00F95792">
        <w:rPr>
          <w:rFonts w:ascii="Arial" w:hAnsi="Arial" w:cs="Arial"/>
          <w:color w:val="000000" w:themeColor="text1"/>
          <w:spacing w:val="-33"/>
        </w:rPr>
        <w:t xml:space="preserve"> </w:t>
      </w:r>
      <w:r w:rsidRPr="00F95792">
        <w:rPr>
          <w:rFonts w:ascii="Arial" w:hAnsi="Arial" w:cs="Arial"/>
          <w:color w:val="000000" w:themeColor="text1"/>
        </w:rPr>
        <w:t>well.</w:t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7" w:line="260" w:lineRule="exact"/>
        <w:rPr>
          <w:color w:val="000000" w:themeColor="text1"/>
          <w:sz w:val="26"/>
          <w:szCs w:val="26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47" w:right="268"/>
        <w:rPr>
          <w:color w:val="000000" w:themeColor="text1"/>
        </w:rPr>
      </w:pPr>
      <w:r w:rsidRPr="00F95792">
        <w:rPr>
          <w:color w:val="000000" w:themeColor="text1"/>
        </w:rPr>
        <w:t>Local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tour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operators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we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employed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help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with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track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</w:rPr>
        <w:t>assessments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identify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priorities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work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c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ews.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This</w:t>
      </w:r>
      <w:r w:rsidRPr="00F95792">
        <w:rPr>
          <w:color w:val="000000" w:themeColor="text1"/>
          <w:w w:val="88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ovided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financial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support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tour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operators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whose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</w:rPr>
        <w:t>businesses</w:t>
      </w:r>
      <w:r w:rsidRPr="00F95792">
        <w:rPr>
          <w:color w:val="000000" w:themeColor="text1"/>
          <w:spacing w:val="-31"/>
        </w:rPr>
        <w:t xml:space="preserve"> </w:t>
      </w:r>
      <w:r w:rsidRPr="00F95792">
        <w:rPr>
          <w:color w:val="000000" w:themeColor="text1"/>
        </w:rPr>
        <w:t>we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30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f</w:t>
      </w:r>
      <w:r w:rsidRPr="00F95792">
        <w:rPr>
          <w:color w:val="000000" w:themeColor="text1"/>
        </w:rPr>
        <w:t>fected</w:t>
      </w:r>
      <w:r w:rsidRPr="00F95792">
        <w:rPr>
          <w:color w:val="000000" w:themeColor="text1"/>
          <w:spacing w:val="-30"/>
        </w:rPr>
        <w:t xml:space="preserve"> </w:t>
      </w:r>
      <w:r w:rsidRPr="00F95792">
        <w:rPr>
          <w:color w:val="000000" w:themeColor="text1"/>
        </w:rPr>
        <w:t>because</w:t>
      </w:r>
      <w:r w:rsidRPr="00F95792">
        <w:rPr>
          <w:color w:val="000000" w:themeColor="text1"/>
          <w:spacing w:val="-30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30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31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47" w:right="104"/>
        <w:rPr>
          <w:color w:val="000000" w:themeColor="text1"/>
        </w:rPr>
      </w:pPr>
      <w:r w:rsidRPr="00F95792">
        <w:rPr>
          <w:color w:val="000000" w:themeColor="text1"/>
        </w:rPr>
        <w:t>Guidelines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based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on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existing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Code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Fo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est</w:t>
      </w:r>
      <w:r w:rsidRPr="00F95792">
        <w:rPr>
          <w:color w:val="000000" w:themeColor="text1"/>
          <w:w w:val="91"/>
        </w:rPr>
        <w:t xml:space="preserve">  </w:t>
      </w:r>
      <w:r w:rsidRPr="00F95792">
        <w:rPr>
          <w:color w:val="000000" w:themeColor="text1"/>
        </w:rPr>
        <w:t>Practices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  <w:spacing w:val="4"/>
        </w:rPr>
        <w:t>T</w:t>
      </w:r>
      <w:r w:rsidRPr="00F95792">
        <w:rPr>
          <w:color w:val="000000" w:themeColor="text1"/>
        </w:rPr>
        <w:t>imber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oduction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Code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Practice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Management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on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Public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Land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we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developed</w:t>
      </w:r>
      <w:r w:rsidRPr="00F95792">
        <w:rPr>
          <w:color w:val="000000" w:themeColor="text1"/>
          <w:w w:val="95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app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oved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soon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after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work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on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or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near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</w:rPr>
        <w:t>wate</w:t>
      </w:r>
      <w:r w:rsidRPr="00F95792">
        <w:rPr>
          <w:color w:val="000000" w:themeColor="text1"/>
          <w:spacing w:val="-1"/>
        </w:rPr>
        <w:t>r</w:t>
      </w:r>
      <w:r w:rsidRPr="00F95792">
        <w:rPr>
          <w:color w:val="000000" w:themeColor="text1"/>
        </w:rPr>
        <w:t>ways.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47" w:right="399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priority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ehabilitate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disturbances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catchments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town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domestic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supplies.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Most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work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done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first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months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es,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befo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onset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winte</w:t>
      </w:r>
      <w:r w:rsidRPr="00F95792">
        <w:rPr>
          <w:color w:val="000000" w:themeColor="text1"/>
          <w:spacing w:val="-17"/>
          <w:w w:val="95"/>
        </w:rPr>
        <w:t>r</w:t>
      </w:r>
      <w:r w:rsidRPr="00F95792">
        <w:rPr>
          <w:color w:val="000000" w:themeColor="text1"/>
          <w:w w:val="95"/>
        </w:rPr>
        <w:t>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47" w:right="490"/>
        <w:rPr>
          <w:color w:val="000000" w:themeColor="text1"/>
        </w:rPr>
      </w:pP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27"/>
        </w:rPr>
        <w:t xml:space="preserve"> </w:t>
      </w:r>
      <w:r w:rsidRPr="00F95792">
        <w:rPr>
          <w:color w:val="000000" w:themeColor="text1"/>
        </w:rPr>
        <w:t>priority</w:t>
      </w:r>
      <w:r w:rsidRPr="00F95792">
        <w:rPr>
          <w:color w:val="000000" w:themeColor="text1"/>
          <w:spacing w:val="-27"/>
        </w:rPr>
        <w:t xml:space="preserve"> </w:t>
      </w:r>
      <w:r w:rsidRPr="00F95792">
        <w:rPr>
          <w:color w:val="000000" w:themeColor="text1"/>
        </w:rPr>
        <w:t>zone</w:t>
      </w:r>
      <w:r w:rsidRPr="00F95792">
        <w:rPr>
          <w:color w:val="000000" w:themeColor="text1"/>
          <w:spacing w:val="-27"/>
        </w:rPr>
        <w:t xml:space="preserve"> </w:t>
      </w:r>
      <w:r w:rsidRPr="00F95792">
        <w:rPr>
          <w:color w:val="000000" w:themeColor="text1"/>
        </w:rPr>
        <w:t>system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covering</w:t>
      </w:r>
      <w:r w:rsidRPr="00F95792">
        <w:rPr>
          <w:color w:val="000000" w:themeColor="text1"/>
          <w:spacing w:val="-27"/>
        </w:rPr>
        <w:t xml:space="preserve"> </w:t>
      </w:r>
      <w:r w:rsidRPr="00F95792">
        <w:rPr>
          <w:color w:val="000000" w:themeColor="text1"/>
        </w:rPr>
        <w:t>catchment</w:t>
      </w:r>
      <w:r w:rsidRPr="00F95792">
        <w:rPr>
          <w:color w:val="000000" w:themeColor="text1"/>
          <w:spacing w:val="-27"/>
        </w:rPr>
        <w:t xml:space="preserve"> </w:t>
      </w:r>
      <w:r w:rsidRPr="00F95792">
        <w:rPr>
          <w:color w:val="000000" w:themeColor="text1"/>
        </w:rPr>
        <w:t>values,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legislative</w:t>
      </w:r>
      <w:r w:rsidRPr="00F95792">
        <w:rPr>
          <w:color w:val="000000" w:themeColor="text1"/>
          <w:spacing w:val="-12"/>
          <w:w w:val="95"/>
        </w:rPr>
        <w:t xml:space="preserve"> </w:t>
      </w:r>
      <w:r w:rsidRPr="00F95792">
        <w:rPr>
          <w:color w:val="000000" w:themeColor="text1"/>
          <w:w w:val="95"/>
        </w:rPr>
        <w:t>overlays</w:t>
      </w:r>
      <w:r w:rsidRPr="00F95792">
        <w:rPr>
          <w:color w:val="000000" w:themeColor="text1"/>
          <w:spacing w:val="-1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12"/>
          <w:w w:val="95"/>
        </w:rPr>
        <w:t xml:space="preserve"> </w:t>
      </w:r>
      <w:r w:rsidRPr="00F95792">
        <w:rPr>
          <w:color w:val="000000" w:themeColor="text1"/>
          <w:w w:val="95"/>
        </w:rPr>
        <w:t>ecological</w:t>
      </w:r>
      <w:r w:rsidRPr="00F95792">
        <w:rPr>
          <w:color w:val="000000" w:themeColor="text1"/>
          <w:spacing w:val="-12"/>
          <w:w w:val="95"/>
        </w:rPr>
        <w:t xml:space="preserve"> </w:t>
      </w:r>
      <w:r w:rsidRPr="00F95792">
        <w:rPr>
          <w:color w:val="000000" w:themeColor="text1"/>
          <w:w w:val="95"/>
        </w:rPr>
        <w:t>vegetation</w:t>
      </w:r>
      <w:r w:rsidRPr="00F95792">
        <w:rPr>
          <w:color w:val="000000" w:themeColor="text1"/>
          <w:spacing w:val="-12"/>
          <w:w w:val="95"/>
        </w:rPr>
        <w:t xml:space="preserve"> </w:t>
      </w:r>
      <w:r w:rsidRPr="00F95792">
        <w:rPr>
          <w:color w:val="000000" w:themeColor="text1"/>
          <w:w w:val="95"/>
        </w:rPr>
        <w:t>classes</w:t>
      </w:r>
      <w:r w:rsidRPr="00F95792">
        <w:rPr>
          <w:color w:val="000000" w:themeColor="text1"/>
          <w:w w:val="84"/>
        </w:rPr>
        <w:t xml:space="preserve"> </w:t>
      </w:r>
      <w:r w:rsidRPr="00F95792">
        <w:rPr>
          <w:color w:val="000000" w:themeColor="text1"/>
        </w:rPr>
        <w:t>(EVCs)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dete</w:t>
      </w:r>
      <w:r w:rsidRPr="00F95792">
        <w:rPr>
          <w:color w:val="000000" w:themeColor="text1"/>
          <w:spacing w:val="-2"/>
        </w:rPr>
        <w:t>r</w:t>
      </w:r>
      <w:r w:rsidRPr="00F95792">
        <w:rPr>
          <w:color w:val="000000" w:themeColor="text1"/>
        </w:rPr>
        <w:t>mined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what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ehabilitation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work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</w:rPr>
        <w:t>needed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when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it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needed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be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done.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47" w:right="120"/>
        <w:rPr>
          <w:color w:val="000000" w:themeColor="text1"/>
        </w:rPr>
      </w:pP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some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eas,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full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ehabilitation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–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pulling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soil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wind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ows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back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over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disturbed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evegetation</w:t>
      </w:r>
    </w:p>
    <w:p w:rsidR="00F95792" w:rsidRPr="00F95792" w:rsidRDefault="00F95792">
      <w:pPr>
        <w:pStyle w:val="BodyText"/>
        <w:numPr>
          <w:ilvl w:val="1"/>
          <w:numId w:val="2"/>
        </w:numPr>
        <w:tabs>
          <w:tab w:val="left" w:pos="392"/>
        </w:tabs>
        <w:kinsoku w:val="0"/>
        <w:overflowPunct w:val="0"/>
        <w:spacing w:line="250" w:lineRule="auto"/>
        <w:ind w:left="247" w:right="161" w:firstLine="0"/>
        <w:rPr>
          <w:color w:val="000000" w:themeColor="text1"/>
        </w:rPr>
      </w:pP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done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immediately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after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with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equipment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</w:rPr>
        <w:t>on-site.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other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locations,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basic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b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eaching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ba</w:t>
      </w:r>
      <w:r w:rsidRPr="00F95792">
        <w:rPr>
          <w:color w:val="000000" w:themeColor="text1"/>
          <w:spacing w:val="-2"/>
        </w:rPr>
        <w:t>r</w:t>
      </w:r>
      <w:r w:rsidRPr="00F95792">
        <w:rPr>
          <w:color w:val="000000" w:themeColor="text1"/>
        </w:rPr>
        <w:t>ring work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oads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tracks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done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immediatel</w:t>
      </w:r>
      <w:r w:rsidRPr="00F95792">
        <w:rPr>
          <w:color w:val="000000" w:themeColor="text1"/>
          <w:spacing w:val="-19"/>
        </w:rPr>
        <w:t>y</w:t>
      </w:r>
      <w:r w:rsidRPr="00F95792">
        <w:rPr>
          <w:color w:val="000000" w:themeColor="text1"/>
        </w:rPr>
        <w:t>,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with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</w:rPr>
        <w:t>full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ehabilitation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occurring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some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time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late</w:t>
      </w:r>
      <w:r w:rsidRPr="00F95792">
        <w:rPr>
          <w:color w:val="000000" w:themeColor="text1"/>
          <w:spacing w:val="-18"/>
        </w:rPr>
        <w:t>r</w:t>
      </w:r>
      <w:r w:rsidRPr="00F95792">
        <w:rPr>
          <w:color w:val="000000" w:themeColor="text1"/>
        </w:rPr>
        <w:t>.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Doing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full</w:t>
      </w:r>
      <w:r w:rsidRPr="00F95792">
        <w:rPr>
          <w:color w:val="000000" w:themeColor="text1"/>
          <w:w w:val="104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ehabilitation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work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straight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away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found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be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mo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5"/>
        </w:rPr>
        <w:t>f</w:t>
      </w:r>
      <w:r w:rsidRPr="00F95792">
        <w:rPr>
          <w:color w:val="000000" w:themeColor="text1"/>
        </w:rPr>
        <w:t>fective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cost-e</w:t>
      </w:r>
      <w:r w:rsidRPr="00F95792">
        <w:rPr>
          <w:color w:val="000000" w:themeColor="text1"/>
          <w:spacing w:val="-5"/>
        </w:rPr>
        <w:t>f</w:t>
      </w:r>
      <w:r w:rsidRPr="00F95792">
        <w:rPr>
          <w:color w:val="000000" w:themeColor="text1"/>
        </w:rPr>
        <w:t>ficient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than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etu</w:t>
      </w:r>
      <w:r w:rsidRPr="00F95792">
        <w:rPr>
          <w:color w:val="000000" w:themeColor="text1"/>
          <w:spacing w:val="3"/>
        </w:rPr>
        <w:t>r</w:t>
      </w:r>
      <w:r w:rsidRPr="00F95792">
        <w:rPr>
          <w:color w:val="000000" w:themeColor="text1"/>
        </w:rPr>
        <w:t>ning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later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</w:rPr>
        <w:t>complete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work.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47" w:right="126"/>
        <w:rPr>
          <w:color w:val="000000" w:themeColor="text1"/>
        </w:rPr>
      </w:pPr>
      <w:r w:rsidRPr="00F95792">
        <w:rPr>
          <w:color w:val="000000" w:themeColor="text1"/>
          <w:w w:val="95"/>
        </w:rPr>
        <w:t>Sediment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nutrient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input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into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eams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olled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good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oad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drainage.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only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few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lines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could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not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fully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ehabilitated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because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oximity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eeks.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47" w:right="239"/>
        <w:rPr>
          <w:color w:val="000000" w:themeColor="text1"/>
        </w:rPr>
      </w:pP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found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fallen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esult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line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const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uction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being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pulled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over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lines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gave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otection</w:t>
      </w:r>
      <w:r w:rsidRPr="00F95792">
        <w:rPr>
          <w:color w:val="000000" w:themeColor="text1"/>
          <w:spacing w:val="33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33"/>
          <w:w w:val="95"/>
        </w:rPr>
        <w:t xml:space="preserve"> </w:t>
      </w:r>
      <w:r w:rsidRPr="00F95792">
        <w:rPr>
          <w:color w:val="000000" w:themeColor="text1"/>
          <w:w w:val="95"/>
        </w:rPr>
        <w:t>new</w:t>
      </w:r>
      <w:r w:rsidRPr="00F95792">
        <w:rPr>
          <w:color w:val="000000" w:themeColor="text1"/>
          <w:spacing w:val="33"/>
          <w:w w:val="95"/>
        </w:rPr>
        <w:t xml:space="preserve"> </w:t>
      </w:r>
      <w:r w:rsidRPr="00F95792">
        <w:rPr>
          <w:color w:val="000000" w:themeColor="text1"/>
          <w:w w:val="95"/>
        </w:rPr>
        <w:t>vegetation</w:t>
      </w:r>
      <w:r w:rsidRPr="00F95792">
        <w:rPr>
          <w:color w:val="000000" w:themeColor="text1"/>
          <w:spacing w:val="33"/>
          <w:w w:val="95"/>
        </w:rPr>
        <w:t xml:space="preserve"> </w:t>
      </w:r>
      <w:r w:rsidRPr="00F95792">
        <w:rPr>
          <w:color w:val="000000" w:themeColor="text1"/>
          <w:w w:val="95"/>
        </w:rPr>
        <w:t>coming</w:t>
      </w:r>
      <w:r w:rsidRPr="00F95792">
        <w:rPr>
          <w:color w:val="000000" w:themeColor="text1"/>
          <w:spacing w:val="33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ough</w:t>
      </w:r>
      <w:r w:rsidRPr="00F95792">
        <w:rPr>
          <w:color w:val="000000" w:themeColor="text1"/>
          <w:spacing w:val="33"/>
          <w:w w:val="95"/>
        </w:rPr>
        <w:t xml:space="preserve"> </w:t>
      </w:r>
      <w:r w:rsidRPr="00F95792">
        <w:rPr>
          <w:color w:val="000000" w:themeColor="text1"/>
          <w:w w:val="95"/>
        </w:rPr>
        <w:t>than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other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lines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which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just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bit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dirt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pulled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back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over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top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tracks.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47" w:right="239"/>
        <w:rPr>
          <w:color w:val="000000" w:themeColor="text1"/>
        </w:rPr>
        <w:sectPr w:rsidR="00F95792" w:rsidRPr="00F95792">
          <w:type w:val="continuous"/>
          <w:pgSz w:w="11906" w:h="16840"/>
          <w:pgMar w:top="1560" w:right="1460" w:bottom="0" w:left="740" w:header="720" w:footer="720" w:gutter="0"/>
          <w:cols w:num="2" w:space="720" w:equalWidth="0">
            <w:col w:w="4933" w:space="40"/>
            <w:col w:w="4733"/>
          </w:cols>
          <w:noEndnote/>
        </w:sect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9" w:line="260" w:lineRule="exact"/>
        <w:rPr>
          <w:color w:val="000000" w:themeColor="text1"/>
          <w:sz w:val="26"/>
          <w:szCs w:val="26"/>
        </w:rPr>
      </w:pPr>
    </w:p>
    <w:p w:rsidR="00F95792" w:rsidRPr="00F95792" w:rsidRDefault="00F95792">
      <w:pPr>
        <w:kinsoku w:val="0"/>
        <w:overflowPunct w:val="0"/>
        <w:spacing w:before="19" w:line="260" w:lineRule="exact"/>
        <w:rPr>
          <w:color w:val="000000" w:themeColor="text1"/>
          <w:sz w:val="26"/>
          <w:szCs w:val="26"/>
        </w:rPr>
        <w:sectPr w:rsidR="00F95792" w:rsidRPr="00F95792">
          <w:footerReference w:type="even" r:id="rId24"/>
          <w:footerReference w:type="default" r:id="rId25"/>
          <w:pgSz w:w="11906" w:h="16840"/>
          <w:pgMar w:top="1560" w:right="740" w:bottom="0" w:left="1420" w:header="0" w:footer="0" w:gutter="0"/>
          <w:cols w:space="720" w:equalWidth="0">
            <w:col w:w="9746"/>
          </w:cols>
          <w:noEndnote/>
        </w:sectPr>
      </w:pPr>
    </w:p>
    <w:p w:rsidR="00F95792" w:rsidRPr="00F95792" w:rsidRDefault="00F95792">
      <w:pPr>
        <w:pStyle w:val="BodyText"/>
        <w:kinsoku w:val="0"/>
        <w:overflowPunct w:val="0"/>
        <w:spacing w:before="76" w:line="250" w:lineRule="auto"/>
        <w:ind w:left="110"/>
        <w:rPr>
          <w:color w:val="000000" w:themeColor="text1"/>
        </w:rPr>
      </w:pPr>
      <w:r w:rsidRPr="00F95792">
        <w:rPr>
          <w:color w:val="000000" w:themeColor="text1"/>
          <w:spacing w:val="4"/>
          <w:w w:val="95"/>
        </w:rPr>
        <w:lastRenderedPageBreak/>
        <w:t>T</w:t>
      </w:r>
      <w:r w:rsidRPr="00F95792">
        <w:rPr>
          <w:color w:val="000000" w:themeColor="text1"/>
          <w:w w:val="95"/>
        </w:rPr>
        <w:t>iming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critical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successful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ehabilitation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disturbances.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quicker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disturbed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can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fully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ehabilitated,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quicker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will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full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ecovery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habitat.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If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lines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left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than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few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  <w:w w:val="95"/>
        </w:rPr>
        <w:t>months,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vegetation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habitat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starts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establish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which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then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shouldn</w:t>
      </w:r>
      <w:r w:rsidRPr="00F95792">
        <w:rPr>
          <w:color w:val="000000" w:themeColor="text1"/>
          <w:spacing w:val="-4"/>
          <w:w w:val="95"/>
        </w:rPr>
        <w:t>’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e-disturbed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because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any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further</w:t>
      </w:r>
      <w:r w:rsidRPr="00F95792">
        <w:rPr>
          <w:color w:val="000000" w:themeColor="text1"/>
          <w:w w:val="101"/>
        </w:rPr>
        <w:t xml:space="preserve"> </w:t>
      </w:r>
      <w:r w:rsidRPr="00F95792">
        <w:rPr>
          <w:color w:val="000000" w:themeColor="text1"/>
          <w:w w:val="95"/>
        </w:rPr>
        <w:t>machinery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work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will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damage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what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owth</w:t>
      </w:r>
      <w:r w:rsidRPr="00F95792">
        <w:rPr>
          <w:color w:val="000000" w:themeColor="text1"/>
          <w:w w:val="105"/>
        </w:rPr>
        <w:t xml:space="preserve"> </w:t>
      </w:r>
      <w:r w:rsidRPr="00F95792">
        <w:rPr>
          <w:color w:val="000000" w:themeColor="text1"/>
          <w:w w:val="95"/>
        </w:rPr>
        <w:t>has</w:t>
      </w:r>
      <w:r w:rsidRPr="00F95792">
        <w:rPr>
          <w:color w:val="000000" w:themeColor="text1"/>
          <w:spacing w:val="-10"/>
          <w:w w:val="95"/>
        </w:rPr>
        <w:t xml:space="preserve"> </w:t>
      </w:r>
      <w:r w:rsidRPr="00F95792">
        <w:rPr>
          <w:color w:val="000000" w:themeColor="text1"/>
          <w:w w:val="95"/>
        </w:rPr>
        <w:t>occur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81"/>
        <w:rPr>
          <w:color w:val="000000" w:themeColor="text1"/>
        </w:rPr>
      </w:pP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total,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6120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kilomet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lines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successfully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ehabilitated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ests,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most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first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months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es.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Six bridges 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 xml:space="preserve">e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eplaced and seven major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eam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culverts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installed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North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East.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Gippsland, one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bridge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eplaced,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ds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ebuilt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new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one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installed,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14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earth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topped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log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fills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ossings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econstructed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using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conc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ete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pipes.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total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11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new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sets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culverts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installed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imp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drainage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32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km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oad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graded,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well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ten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sets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gates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eplaced,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715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signs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picnic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tables.</w:t>
      </w:r>
    </w:p>
    <w:p w:rsidR="00F95792" w:rsidRPr="00F95792" w:rsidRDefault="00F95792">
      <w:pPr>
        <w:pStyle w:val="BodyText"/>
        <w:kinsoku w:val="0"/>
        <w:overflowPunct w:val="0"/>
        <w:spacing w:before="76" w:line="250" w:lineRule="auto"/>
        <w:ind w:left="110" w:right="886"/>
        <w:rPr>
          <w:color w:val="000000" w:themeColor="text1"/>
        </w:rPr>
      </w:pPr>
      <w:r w:rsidRPr="00F95792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br w:type="column"/>
      </w:r>
      <w:r w:rsidRPr="00F95792">
        <w:rPr>
          <w:color w:val="000000" w:themeColor="text1"/>
          <w:w w:val="95"/>
        </w:rPr>
        <w:lastRenderedPageBreak/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State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oad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network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e-a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Gippsland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surveyed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each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ossing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assessed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its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potential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deposit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sediment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into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  <w:w w:val="95"/>
        </w:rPr>
        <w:t>waterways.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This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data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determined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priorities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w w:val="104"/>
        </w:rPr>
        <w:t xml:space="preserve"> </w:t>
      </w:r>
      <w:r w:rsidRPr="00F95792">
        <w:rPr>
          <w:color w:val="000000" w:themeColor="text1"/>
          <w:w w:val="95"/>
        </w:rPr>
        <w:t>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eam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ossing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eplacement.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518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2004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audit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soil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osion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work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National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showed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about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95%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disturbed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6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ecovering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well.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629"/>
        <w:rPr>
          <w:color w:val="000000" w:themeColor="text1"/>
        </w:rPr>
      </w:pPr>
      <w:r w:rsidRPr="00F95792">
        <w:rPr>
          <w:color w:val="000000" w:themeColor="text1"/>
        </w:rPr>
        <w:t>Some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cont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ol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lines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have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been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left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as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strategic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</w:rPr>
        <w:t>b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eaks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help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ovide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otection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event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futu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es.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value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trained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dedicated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ehabilitation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teams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(including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specialists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biodiversit</w:t>
      </w:r>
      <w:r w:rsidRPr="00F95792">
        <w:rPr>
          <w:color w:val="000000" w:themeColor="text1"/>
          <w:spacing w:val="-18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plant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</w:rPr>
        <w:t>management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cultural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heritage)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manage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886"/>
        <w:rPr>
          <w:color w:val="000000" w:themeColor="text1"/>
        </w:rPr>
      </w:pPr>
      <w:r w:rsidRPr="00F95792">
        <w:rPr>
          <w:color w:val="000000" w:themeColor="text1"/>
          <w:w w:val="95"/>
        </w:rPr>
        <w:t>on-g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ound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works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can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consistent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app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oach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ac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oss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public land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tenu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886"/>
        <w:rPr>
          <w:color w:val="000000" w:themeColor="text1"/>
        </w:rPr>
        <w:sectPr w:rsidR="00F95792" w:rsidRPr="00F95792">
          <w:type w:val="continuous"/>
          <w:pgSz w:w="11906" w:h="16840"/>
          <w:pgMar w:top="1560" w:right="740" w:bottom="0" w:left="1420" w:header="720" w:footer="720" w:gutter="0"/>
          <w:cols w:num="2" w:space="720" w:equalWidth="0">
            <w:col w:w="4483" w:space="173"/>
            <w:col w:w="5090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8" w:line="100" w:lineRule="exact"/>
        <w:rPr>
          <w:color w:val="000000" w:themeColor="text1"/>
          <w:sz w:val="10"/>
          <w:szCs w:val="1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pStyle w:val="Heading5"/>
        <w:kinsoku w:val="0"/>
        <w:overflowPunct w:val="0"/>
        <w:spacing w:line="250" w:lineRule="auto"/>
        <w:ind w:right="561"/>
        <w:rPr>
          <w:color w:val="000000" w:themeColor="text1"/>
        </w:rPr>
      </w:pPr>
      <w:r w:rsidRPr="00F95792">
        <w:rPr>
          <w:color w:val="000000" w:themeColor="text1"/>
          <w:w w:val="110"/>
        </w:rPr>
        <w:t>How</w:t>
      </w:r>
      <w:r w:rsidRPr="00F95792">
        <w:rPr>
          <w:color w:val="000000" w:themeColor="text1"/>
          <w:spacing w:val="-27"/>
          <w:w w:val="110"/>
        </w:rPr>
        <w:t xml:space="preserve"> </w:t>
      </w:r>
      <w:r w:rsidRPr="00F95792">
        <w:rPr>
          <w:color w:val="000000" w:themeColor="text1"/>
          <w:w w:val="110"/>
        </w:rPr>
        <w:t>water</w:t>
      </w:r>
      <w:r w:rsidRPr="00F95792">
        <w:rPr>
          <w:color w:val="000000" w:themeColor="text1"/>
          <w:spacing w:val="-27"/>
          <w:w w:val="110"/>
        </w:rPr>
        <w:t xml:space="preserve"> </w:t>
      </w:r>
      <w:r w:rsidRPr="00F95792">
        <w:rPr>
          <w:color w:val="000000" w:themeColor="text1"/>
          <w:w w:val="110"/>
        </w:rPr>
        <w:t>quality</w:t>
      </w:r>
      <w:r w:rsidRPr="00F95792">
        <w:rPr>
          <w:color w:val="000000" w:themeColor="text1"/>
          <w:spacing w:val="-27"/>
          <w:w w:val="110"/>
        </w:rPr>
        <w:t xml:space="preserve"> </w:t>
      </w:r>
      <w:r w:rsidRPr="00F95792">
        <w:rPr>
          <w:color w:val="000000" w:themeColor="text1"/>
          <w:w w:val="110"/>
        </w:rPr>
        <w:t>and</w:t>
      </w:r>
      <w:r w:rsidRPr="00F95792">
        <w:rPr>
          <w:color w:val="000000" w:themeColor="text1"/>
          <w:spacing w:val="-27"/>
          <w:w w:val="110"/>
        </w:rPr>
        <w:t xml:space="preserve"> </w:t>
      </w:r>
      <w:r w:rsidRPr="00F95792">
        <w:rPr>
          <w:color w:val="000000" w:themeColor="text1"/>
          <w:w w:val="110"/>
        </w:rPr>
        <w:t>yields</w:t>
      </w:r>
      <w:r w:rsidRPr="00F95792">
        <w:rPr>
          <w:color w:val="000000" w:themeColor="text1"/>
          <w:spacing w:val="-27"/>
          <w:w w:val="110"/>
        </w:rPr>
        <w:t xml:space="preserve"> </w:t>
      </w:r>
      <w:r w:rsidRPr="00F95792">
        <w:rPr>
          <w:color w:val="000000" w:themeColor="text1"/>
          <w:w w:val="110"/>
        </w:rPr>
        <w:t>were</w:t>
      </w:r>
      <w:r w:rsidRPr="00F95792">
        <w:rPr>
          <w:color w:val="000000" w:themeColor="text1"/>
          <w:spacing w:val="-27"/>
          <w:w w:val="110"/>
        </w:rPr>
        <w:t xml:space="preserve"> </w:t>
      </w:r>
      <w:r w:rsidRPr="00F95792">
        <w:rPr>
          <w:color w:val="000000" w:themeColor="text1"/>
          <w:w w:val="110"/>
        </w:rPr>
        <w:t>a</w:t>
      </w:r>
      <w:r w:rsidRPr="00F95792">
        <w:rPr>
          <w:color w:val="000000" w:themeColor="text1"/>
          <w:spacing w:val="-8"/>
          <w:w w:val="110"/>
        </w:rPr>
        <w:t>f</w:t>
      </w:r>
      <w:r w:rsidRPr="00F95792">
        <w:rPr>
          <w:color w:val="000000" w:themeColor="text1"/>
          <w:w w:val="110"/>
        </w:rPr>
        <w:t>fected</w:t>
      </w:r>
      <w:r w:rsidRPr="00F95792">
        <w:rPr>
          <w:color w:val="000000" w:themeColor="text1"/>
          <w:spacing w:val="-27"/>
          <w:w w:val="110"/>
        </w:rPr>
        <w:t xml:space="preserve"> </w:t>
      </w:r>
      <w:r w:rsidRPr="00F95792">
        <w:rPr>
          <w:color w:val="000000" w:themeColor="text1"/>
          <w:w w:val="110"/>
        </w:rPr>
        <w:t>–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110"/>
        </w:rPr>
        <w:t>research</w:t>
      </w:r>
      <w:r w:rsidRPr="00F95792">
        <w:rPr>
          <w:color w:val="000000" w:themeColor="text1"/>
          <w:spacing w:val="-37"/>
          <w:w w:val="110"/>
        </w:rPr>
        <w:t xml:space="preserve"> </w:t>
      </w:r>
      <w:r w:rsidRPr="00F95792">
        <w:rPr>
          <w:color w:val="000000" w:themeColor="text1"/>
          <w:w w:val="110"/>
        </w:rPr>
        <w:t>of</w:t>
      </w:r>
      <w:r w:rsidRPr="00F95792">
        <w:rPr>
          <w:color w:val="000000" w:themeColor="text1"/>
          <w:spacing w:val="-36"/>
          <w:w w:val="110"/>
        </w:rPr>
        <w:t xml:space="preserve"> </w:t>
      </w:r>
      <w:r w:rsidRPr="00F95792">
        <w:rPr>
          <w:color w:val="000000" w:themeColor="text1"/>
          <w:w w:val="110"/>
        </w:rPr>
        <w:t>international</w:t>
      </w:r>
      <w:r w:rsidRPr="00F95792">
        <w:rPr>
          <w:color w:val="000000" w:themeColor="text1"/>
          <w:spacing w:val="-36"/>
          <w:w w:val="110"/>
        </w:rPr>
        <w:t xml:space="preserve"> </w:t>
      </w:r>
      <w:r w:rsidRPr="00F95792">
        <w:rPr>
          <w:color w:val="000000" w:themeColor="text1"/>
          <w:w w:val="110"/>
        </w:rPr>
        <w:t>interest</w:t>
      </w:r>
    </w:p>
    <w:p w:rsidR="00F95792" w:rsidRPr="00F95792" w:rsidRDefault="00F95792">
      <w:pPr>
        <w:kinsoku w:val="0"/>
        <w:overflowPunct w:val="0"/>
        <w:spacing w:before="3" w:line="120" w:lineRule="exact"/>
        <w:rPr>
          <w:color w:val="000000" w:themeColor="text1"/>
          <w:sz w:val="12"/>
          <w:szCs w:val="12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  <w:sectPr w:rsidR="00F95792" w:rsidRPr="00F95792">
          <w:footerReference w:type="even" r:id="rId26"/>
          <w:footerReference w:type="default" r:id="rId27"/>
          <w:pgSz w:w="11906" w:h="16840"/>
          <w:pgMar w:top="1560" w:right="1500" w:bottom="500" w:left="740" w:header="0" w:footer="319" w:gutter="0"/>
          <w:pgNumType w:start="26"/>
          <w:cols w:space="720" w:equalWidth="0">
            <w:col w:w="9666"/>
          </w:cols>
          <w:noEndnote/>
        </w:sectPr>
      </w:pPr>
    </w:p>
    <w:p w:rsidR="00F95792" w:rsidRPr="00F95792" w:rsidRDefault="00F95792">
      <w:pPr>
        <w:pStyle w:val="BodyText"/>
        <w:kinsoku w:val="0"/>
        <w:overflowPunct w:val="0"/>
        <w:spacing w:before="76" w:line="250" w:lineRule="auto"/>
        <w:ind w:right="91"/>
        <w:rPr>
          <w:color w:val="000000" w:themeColor="text1"/>
        </w:rPr>
      </w:pPr>
      <w:r w:rsidRPr="00F95792">
        <w:rPr>
          <w:color w:val="000000" w:themeColor="text1"/>
          <w:w w:val="95"/>
        </w:rPr>
        <w:lastRenderedPageBreak/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damage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vegetation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caused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2003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emendous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impact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quality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quantity</w:t>
      </w:r>
      <w:r w:rsidRPr="00F95792">
        <w:rPr>
          <w:color w:val="000000" w:themeColor="text1"/>
          <w:spacing w:val="3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32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32"/>
          <w:w w:val="95"/>
        </w:rPr>
        <w:t xml:space="preserve"> </w:t>
      </w:r>
      <w:r w:rsidRPr="00F95792">
        <w:rPr>
          <w:color w:val="000000" w:themeColor="text1"/>
          <w:w w:val="95"/>
        </w:rPr>
        <w:t>flowing</w:t>
      </w:r>
      <w:r w:rsidRPr="00F95792">
        <w:rPr>
          <w:color w:val="000000" w:themeColor="text1"/>
          <w:spacing w:val="32"/>
          <w:w w:val="95"/>
        </w:rPr>
        <w:t xml:space="preserve"> </w:t>
      </w:r>
      <w:r w:rsidRPr="00F95792">
        <w:rPr>
          <w:color w:val="000000" w:themeColor="text1"/>
          <w:w w:val="95"/>
        </w:rPr>
        <w:t>into</w:t>
      </w:r>
      <w:r w:rsidRPr="00F95792">
        <w:rPr>
          <w:color w:val="000000" w:themeColor="text1"/>
          <w:spacing w:val="32"/>
          <w:w w:val="95"/>
        </w:rPr>
        <w:t xml:space="preserve"> </w:t>
      </w:r>
      <w:r w:rsidRPr="00F95792">
        <w:rPr>
          <w:color w:val="000000" w:themeColor="text1"/>
          <w:w w:val="95"/>
        </w:rPr>
        <w:t>catchments.</w:t>
      </w:r>
      <w:r w:rsidRPr="00F95792">
        <w:rPr>
          <w:color w:val="000000" w:themeColor="text1"/>
          <w:spacing w:val="31"/>
          <w:w w:val="95"/>
        </w:rPr>
        <w:t xml:space="preserve"> </w:t>
      </w:r>
      <w:r w:rsidRPr="00F95792">
        <w:rPr>
          <w:color w:val="000000" w:themeColor="text1"/>
          <w:spacing w:val="-11"/>
          <w:w w:val="95"/>
        </w:rPr>
        <w:t>V</w:t>
      </w:r>
      <w:r w:rsidRPr="00F95792">
        <w:rPr>
          <w:color w:val="000000" w:themeColor="text1"/>
          <w:w w:val="95"/>
        </w:rPr>
        <w:t>egetation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loss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not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only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storage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levels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eatment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ograms,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but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aquatic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flora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fauna.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rPr>
          <w:color w:val="000000" w:themeColor="text1"/>
        </w:rPr>
      </w:pPr>
      <w:r w:rsidRPr="00F95792">
        <w:rPr>
          <w:color w:val="000000" w:themeColor="text1"/>
        </w:rPr>
        <w:t>Changes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nutrient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levels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normally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inc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ease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risk</w:t>
      </w:r>
    </w:p>
    <w:p w:rsidR="00F95792" w:rsidRPr="00F95792" w:rsidRDefault="00F95792">
      <w:pPr>
        <w:pStyle w:val="BodyText"/>
        <w:kinsoku w:val="0"/>
        <w:overflowPunct w:val="0"/>
        <w:spacing w:before="9" w:line="250" w:lineRule="auto"/>
        <w:ind w:right="48"/>
        <w:rPr>
          <w:color w:val="000000" w:themeColor="text1"/>
        </w:rPr>
      </w:pP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algal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blooms;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while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alte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flows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can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inc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ease</w:t>
      </w:r>
      <w:r w:rsidRPr="00F95792">
        <w:rPr>
          <w:color w:val="000000" w:themeColor="text1"/>
          <w:w w:val="87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amount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sediment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esent.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Both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factors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can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su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focate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waterways.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205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location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extent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meant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six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</w:t>
      </w:r>
      <w:r w:rsidRPr="00F95792">
        <w:rPr>
          <w:color w:val="000000" w:themeColor="text1"/>
          <w:spacing w:val="-20"/>
          <w:w w:val="95"/>
        </w:rPr>
        <w:t>’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major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waterways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1"/>
        <w:rPr>
          <w:color w:val="000000" w:themeColor="text1"/>
        </w:rPr>
      </w:pPr>
      <w:r w:rsidRPr="00F95792">
        <w:rPr>
          <w:color w:val="000000" w:themeColor="text1"/>
          <w:spacing w:val="-11"/>
          <w:w w:val="95"/>
        </w:rPr>
        <w:t>V</w:t>
      </w:r>
      <w:r w:rsidRPr="00F95792">
        <w:rPr>
          <w:color w:val="000000" w:themeColor="text1"/>
          <w:w w:val="95"/>
        </w:rPr>
        <w:t>arious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ojects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set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up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determine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extent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change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aquatic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conditions,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identify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what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DSE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needed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do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deal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changes.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esea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chers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drawn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est</w:t>
      </w:r>
      <w:r w:rsidRPr="00F95792">
        <w:rPr>
          <w:color w:val="000000" w:themeColor="text1"/>
          <w:spacing w:val="-14"/>
          <w:w w:val="95"/>
        </w:rPr>
        <w:t xml:space="preserve"> </w:t>
      </w:r>
      <w:r w:rsidRPr="00F95792">
        <w:rPr>
          <w:color w:val="000000" w:themeColor="text1"/>
          <w:w w:val="95"/>
        </w:rPr>
        <w:t>Science</w:t>
      </w:r>
      <w:r w:rsidRPr="00F95792">
        <w:rPr>
          <w:color w:val="000000" w:themeColor="text1"/>
          <w:spacing w:val="-14"/>
          <w:w w:val="95"/>
        </w:rPr>
        <w:t xml:space="preserve"> </w:t>
      </w:r>
      <w:r w:rsidRPr="00F95792">
        <w:rPr>
          <w:color w:val="000000" w:themeColor="text1"/>
          <w:w w:val="95"/>
        </w:rPr>
        <w:t>Cent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14"/>
          <w:w w:val="95"/>
        </w:rPr>
        <w:t xml:space="preserve"> </w:t>
      </w:r>
      <w:r w:rsidRPr="00F95792">
        <w:rPr>
          <w:color w:val="000000" w:themeColor="text1"/>
          <w:w w:val="95"/>
        </w:rPr>
        <w:t>(School</w:t>
      </w:r>
      <w:r w:rsidRPr="00F95792">
        <w:rPr>
          <w:color w:val="000000" w:themeColor="text1"/>
          <w:spacing w:val="-1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-14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est</w:t>
      </w:r>
      <w:r w:rsidRPr="00F95792">
        <w:rPr>
          <w:color w:val="000000" w:themeColor="text1"/>
          <w:spacing w:val="-1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13"/>
          <w:w w:val="95"/>
        </w:rPr>
        <w:t xml:space="preserve"> </w:t>
      </w:r>
      <w:r w:rsidRPr="00F95792">
        <w:rPr>
          <w:color w:val="000000" w:themeColor="text1"/>
          <w:w w:val="95"/>
        </w:rPr>
        <w:t>Ecosystem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Science,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University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Melbou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ne),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Monash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University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Cooperative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Resea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ch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Cent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w w:val="104"/>
        </w:rPr>
        <w:t xml:space="preserve"> </w:t>
      </w:r>
      <w:r w:rsidRPr="00F95792">
        <w:rPr>
          <w:color w:val="000000" w:themeColor="text1"/>
          <w:w w:val="95"/>
        </w:rPr>
        <w:t>Catchment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Hyd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olog</w:t>
      </w:r>
      <w:r w:rsidRPr="00F95792">
        <w:rPr>
          <w:color w:val="000000" w:themeColor="text1"/>
          <w:spacing w:val="-17"/>
          <w:w w:val="95"/>
        </w:rPr>
        <w:t>y</w:t>
      </w:r>
      <w:r w:rsidRPr="00F95792">
        <w:rPr>
          <w:color w:val="000000" w:themeColor="text1"/>
          <w:w w:val="95"/>
        </w:rPr>
        <w:t>.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No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w w:val="86"/>
        </w:rPr>
        <w:t xml:space="preserve"> </w:t>
      </w:r>
      <w:r w:rsidRPr="00F95792">
        <w:rPr>
          <w:color w:val="000000" w:themeColor="text1"/>
          <w:w w:val="95"/>
        </w:rPr>
        <w:t>Gippsland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Catchment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Authorities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-9"/>
          <w:w w:val="95"/>
        </w:rPr>
        <w:t xml:space="preserve"> </w:t>
      </w:r>
      <w:r w:rsidRPr="00F95792">
        <w:rPr>
          <w:color w:val="000000" w:themeColor="text1"/>
          <w:w w:val="95"/>
        </w:rPr>
        <w:t>involved.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rPr>
          <w:color w:val="000000" w:themeColor="text1"/>
        </w:rPr>
      </w:pPr>
      <w:r w:rsidRPr="00F95792">
        <w:rPr>
          <w:color w:val="000000" w:themeColor="text1"/>
          <w:w w:val="95"/>
        </w:rPr>
        <w:t>DSE and Parks Victoria held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 series of talks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in the fi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e-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keep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public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stakeholders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info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med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eport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catchment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esea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ch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ojects.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This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helped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engthen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community</w:t>
      </w:r>
      <w:r w:rsidRPr="00F95792">
        <w:rPr>
          <w:color w:val="000000" w:themeColor="text1"/>
          <w:spacing w:val="-20"/>
          <w:w w:val="95"/>
        </w:rPr>
        <w:t>’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understanding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damage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raised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awa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eness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work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being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done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mitigate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–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both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immediately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futu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es.</w:t>
      </w:r>
    </w:p>
    <w:p w:rsidR="00F95792" w:rsidRPr="00F95792" w:rsidRDefault="00F95792">
      <w:pPr>
        <w:kinsoku w:val="0"/>
        <w:overflowPunct w:val="0"/>
        <w:spacing w:before="7" w:line="170" w:lineRule="exact"/>
        <w:rPr>
          <w:color w:val="000000" w:themeColor="text1"/>
          <w:sz w:val="17"/>
          <w:szCs w:val="17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50" w:lineRule="auto"/>
        <w:ind w:left="763" w:right="364"/>
        <w:rPr>
          <w:rFonts w:ascii="Arial" w:hAnsi="Arial" w:cs="Arial"/>
          <w:color w:val="000000" w:themeColor="text1"/>
        </w:rPr>
      </w:pPr>
      <w:r w:rsidRPr="00F95792">
        <w:rPr>
          <w:rFonts w:ascii="Arial" w:hAnsi="Arial" w:cs="Arial"/>
          <w:color w:val="000000" w:themeColor="text1"/>
        </w:rPr>
        <w:t>The</w:t>
      </w:r>
      <w:r w:rsidRPr="00F95792">
        <w:rPr>
          <w:rFonts w:ascii="Arial" w:hAnsi="Arial" w:cs="Arial"/>
          <w:color w:val="000000" w:themeColor="text1"/>
          <w:spacing w:val="-18"/>
        </w:rPr>
        <w:t xml:space="preserve"> </w:t>
      </w:r>
      <w:r w:rsidRPr="00F95792">
        <w:rPr>
          <w:rFonts w:ascii="Arial" w:hAnsi="Arial" w:cs="Arial"/>
          <w:color w:val="000000" w:themeColor="text1"/>
        </w:rPr>
        <w:t>extent</w:t>
      </w:r>
      <w:r w:rsidRPr="00F95792">
        <w:rPr>
          <w:rFonts w:ascii="Arial" w:hAnsi="Arial" w:cs="Arial"/>
          <w:color w:val="000000" w:themeColor="text1"/>
          <w:spacing w:val="-18"/>
        </w:rPr>
        <w:t xml:space="preserve"> </w:t>
      </w:r>
      <w:r w:rsidRPr="00F95792">
        <w:rPr>
          <w:rFonts w:ascii="Arial" w:hAnsi="Arial" w:cs="Arial"/>
          <w:color w:val="000000" w:themeColor="text1"/>
        </w:rPr>
        <w:t>and</w:t>
      </w:r>
      <w:r w:rsidRPr="00F95792">
        <w:rPr>
          <w:rFonts w:ascii="Arial" w:hAnsi="Arial" w:cs="Arial"/>
          <w:color w:val="000000" w:themeColor="text1"/>
          <w:spacing w:val="-18"/>
        </w:rPr>
        <w:t xml:space="preserve"> </w:t>
      </w:r>
      <w:r w:rsidRPr="00F95792">
        <w:rPr>
          <w:rFonts w:ascii="Arial" w:hAnsi="Arial" w:cs="Arial"/>
          <w:color w:val="000000" w:themeColor="text1"/>
        </w:rPr>
        <w:t>severity</w:t>
      </w:r>
      <w:r w:rsidRPr="00F95792">
        <w:rPr>
          <w:rFonts w:ascii="Arial" w:hAnsi="Arial" w:cs="Arial"/>
          <w:color w:val="000000" w:themeColor="text1"/>
          <w:spacing w:val="-18"/>
        </w:rPr>
        <w:t xml:space="preserve"> </w:t>
      </w:r>
      <w:r w:rsidRPr="00F95792">
        <w:rPr>
          <w:rFonts w:ascii="Arial" w:hAnsi="Arial" w:cs="Arial"/>
          <w:color w:val="000000" w:themeColor="text1"/>
        </w:rPr>
        <w:t>of</w:t>
      </w:r>
      <w:r w:rsidRPr="00F95792">
        <w:rPr>
          <w:rFonts w:ascii="Arial" w:hAnsi="Arial" w:cs="Arial"/>
          <w:color w:val="000000" w:themeColor="text1"/>
          <w:spacing w:val="-17"/>
        </w:rPr>
        <w:t xml:space="preserve"> </w:t>
      </w:r>
      <w:r w:rsidRPr="00F95792">
        <w:rPr>
          <w:rFonts w:ascii="Arial" w:hAnsi="Arial" w:cs="Arial"/>
          <w:color w:val="000000" w:themeColor="text1"/>
        </w:rPr>
        <w:t>the</w:t>
      </w:r>
      <w:r w:rsidRPr="00F95792">
        <w:rPr>
          <w:rFonts w:ascii="Arial" w:hAnsi="Arial" w:cs="Arial"/>
          <w:color w:val="000000" w:themeColor="text1"/>
          <w:spacing w:val="-18"/>
        </w:rPr>
        <w:t xml:space="preserve"> </w:t>
      </w:r>
      <w:r w:rsidRPr="00F95792">
        <w:rPr>
          <w:rFonts w:ascii="Arial" w:hAnsi="Arial" w:cs="Arial"/>
          <w:color w:val="000000" w:themeColor="text1"/>
        </w:rPr>
        <w:t>2003 Alpine</w:t>
      </w:r>
      <w:r w:rsidRPr="00F95792">
        <w:rPr>
          <w:rFonts w:ascii="Arial" w:hAnsi="Arial" w:cs="Arial"/>
          <w:color w:val="000000" w:themeColor="text1"/>
          <w:spacing w:val="-9"/>
        </w:rPr>
        <w:t xml:space="preserve"> </w:t>
      </w:r>
      <w:r w:rsidRPr="00F95792">
        <w:rPr>
          <w:rFonts w:ascii="Arial" w:hAnsi="Arial" w:cs="Arial"/>
          <w:color w:val="000000" w:themeColor="text1"/>
        </w:rPr>
        <w:t>fi</w:t>
      </w:r>
      <w:r w:rsidRPr="00F95792">
        <w:rPr>
          <w:rFonts w:ascii="Arial" w:hAnsi="Arial" w:cs="Arial"/>
          <w:color w:val="000000" w:themeColor="text1"/>
          <w:spacing w:val="-5"/>
        </w:rPr>
        <w:t>r</w:t>
      </w:r>
      <w:r w:rsidRPr="00F95792">
        <w:rPr>
          <w:rFonts w:ascii="Arial" w:hAnsi="Arial" w:cs="Arial"/>
          <w:color w:val="000000" w:themeColor="text1"/>
        </w:rPr>
        <w:t>es</w:t>
      </w:r>
      <w:r w:rsidRPr="00F95792">
        <w:rPr>
          <w:rFonts w:ascii="Arial" w:hAnsi="Arial" w:cs="Arial"/>
          <w:color w:val="000000" w:themeColor="text1"/>
          <w:spacing w:val="-8"/>
        </w:rPr>
        <w:t xml:space="preserve"> </w:t>
      </w:r>
      <w:r w:rsidRPr="00F95792">
        <w:rPr>
          <w:rFonts w:ascii="Arial" w:hAnsi="Arial" w:cs="Arial"/>
          <w:color w:val="000000" w:themeColor="text1"/>
        </w:rPr>
        <w:t>was</w:t>
      </w:r>
      <w:r w:rsidRPr="00F95792">
        <w:rPr>
          <w:rFonts w:ascii="Arial" w:hAnsi="Arial" w:cs="Arial"/>
          <w:color w:val="000000" w:themeColor="text1"/>
          <w:spacing w:val="-8"/>
        </w:rPr>
        <w:t xml:space="preserve"> </w:t>
      </w:r>
      <w:r w:rsidRPr="00F95792">
        <w:rPr>
          <w:rFonts w:ascii="Arial" w:hAnsi="Arial" w:cs="Arial"/>
          <w:color w:val="000000" w:themeColor="text1"/>
        </w:rPr>
        <w:t>an</w:t>
      </w:r>
      <w:r w:rsidRPr="00F95792">
        <w:rPr>
          <w:rFonts w:ascii="Arial" w:hAnsi="Arial" w:cs="Arial"/>
          <w:color w:val="000000" w:themeColor="text1"/>
          <w:spacing w:val="-9"/>
        </w:rPr>
        <w:t xml:space="preserve"> </w:t>
      </w:r>
      <w:r w:rsidRPr="00F95792">
        <w:rPr>
          <w:rFonts w:ascii="Arial" w:hAnsi="Arial" w:cs="Arial"/>
          <w:color w:val="000000" w:themeColor="text1"/>
        </w:rPr>
        <w:t>opportunity</w:t>
      </w:r>
      <w:r w:rsidRPr="00F95792">
        <w:rPr>
          <w:rFonts w:ascii="Arial" w:hAnsi="Arial" w:cs="Arial"/>
          <w:color w:val="000000" w:themeColor="text1"/>
          <w:spacing w:val="-8"/>
        </w:rPr>
        <w:t xml:space="preserve"> </w:t>
      </w:r>
      <w:r w:rsidRPr="00F95792">
        <w:rPr>
          <w:rFonts w:ascii="Arial" w:hAnsi="Arial" w:cs="Arial"/>
          <w:color w:val="000000" w:themeColor="text1"/>
        </w:rPr>
        <w:t>for</w:t>
      </w:r>
      <w:r w:rsidRPr="00F95792">
        <w:rPr>
          <w:rFonts w:ascii="Arial" w:hAnsi="Arial" w:cs="Arial"/>
          <w:color w:val="000000" w:themeColor="text1"/>
          <w:w w:val="104"/>
        </w:rPr>
        <w:t xml:space="preserve"> </w:t>
      </w:r>
      <w:r w:rsidRPr="00F95792">
        <w:rPr>
          <w:rFonts w:ascii="Arial" w:hAnsi="Arial" w:cs="Arial"/>
          <w:color w:val="000000" w:themeColor="text1"/>
        </w:rPr>
        <w:t>extensive</w:t>
      </w:r>
      <w:r w:rsidRPr="00F95792">
        <w:rPr>
          <w:rFonts w:ascii="Arial" w:hAnsi="Arial" w:cs="Arial"/>
          <w:color w:val="000000" w:themeColor="text1"/>
          <w:spacing w:val="-3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scientific</w:t>
      </w:r>
      <w:r w:rsidRPr="00F95792">
        <w:rPr>
          <w:rFonts w:ascii="Arial" w:hAnsi="Arial" w:cs="Arial"/>
          <w:color w:val="000000" w:themeColor="text1"/>
          <w:spacing w:val="-3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study</w:t>
      </w:r>
      <w:r w:rsidRPr="00F95792">
        <w:rPr>
          <w:rFonts w:ascii="Arial" w:hAnsi="Arial" w:cs="Arial"/>
          <w:color w:val="000000" w:themeColor="text1"/>
          <w:spacing w:val="-3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of</w:t>
      </w:r>
      <w:r w:rsidRPr="00F95792">
        <w:rPr>
          <w:rFonts w:ascii="Arial" w:hAnsi="Arial" w:cs="Arial"/>
          <w:color w:val="000000" w:themeColor="text1"/>
          <w:spacing w:val="-3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the</w:t>
      </w:r>
      <w:r w:rsidRPr="00F95792">
        <w:rPr>
          <w:rFonts w:ascii="Arial" w:hAnsi="Arial" w:cs="Arial"/>
          <w:color w:val="000000" w:themeColor="text1"/>
          <w:w w:val="99"/>
        </w:rPr>
        <w:t xml:space="preserve"> </w:t>
      </w:r>
      <w:r w:rsidRPr="00F95792">
        <w:rPr>
          <w:rFonts w:ascii="Arial" w:hAnsi="Arial" w:cs="Arial"/>
          <w:color w:val="000000" w:themeColor="text1"/>
        </w:rPr>
        <w:t>hyd</w:t>
      </w:r>
      <w:r w:rsidRPr="00F95792">
        <w:rPr>
          <w:rFonts w:ascii="Arial" w:hAnsi="Arial" w:cs="Arial"/>
          <w:color w:val="000000" w:themeColor="text1"/>
          <w:spacing w:val="-6"/>
        </w:rPr>
        <w:t>r</w:t>
      </w:r>
      <w:r w:rsidRPr="00F95792">
        <w:rPr>
          <w:rFonts w:ascii="Arial" w:hAnsi="Arial" w:cs="Arial"/>
          <w:color w:val="000000" w:themeColor="text1"/>
        </w:rPr>
        <w:t>ologic</w:t>
      </w:r>
      <w:r w:rsidRPr="00F95792">
        <w:rPr>
          <w:rFonts w:ascii="Arial" w:hAnsi="Arial" w:cs="Arial"/>
          <w:color w:val="000000" w:themeColor="text1"/>
          <w:spacing w:val="-6"/>
        </w:rPr>
        <w:t xml:space="preserve"> </w:t>
      </w:r>
      <w:r w:rsidRPr="00F95792">
        <w:rPr>
          <w:rFonts w:ascii="Arial" w:hAnsi="Arial" w:cs="Arial"/>
          <w:color w:val="000000" w:themeColor="text1"/>
        </w:rPr>
        <w:t>e</w:t>
      </w:r>
      <w:r w:rsidRPr="00F95792">
        <w:rPr>
          <w:rFonts w:ascii="Arial" w:hAnsi="Arial" w:cs="Arial"/>
          <w:color w:val="000000" w:themeColor="text1"/>
          <w:spacing w:val="-6"/>
        </w:rPr>
        <w:t>f</w:t>
      </w:r>
      <w:r w:rsidRPr="00F95792">
        <w:rPr>
          <w:rFonts w:ascii="Arial" w:hAnsi="Arial" w:cs="Arial"/>
          <w:color w:val="000000" w:themeColor="text1"/>
        </w:rPr>
        <w:t>fects</w:t>
      </w:r>
      <w:r w:rsidRPr="00F95792">
        <w:rPr>
          <w:rFonts w:ascii="Arial" w:hAnsi="Arial" w:cs="Arial"/>
          <w:color w:val="000000" w:themeColor="text1"/>
          <w:spacing w:val="-6"/>
        </w:rPr>
        <w:t xml:space="preserve"> </w:t>
      </w:r>
      <w:r w:rsidRPr="00F95792">
        <w:rPr>
          <w:rFonts w:ascii="Arial" w:hAnsi="Arial" w:cs="Arial"/>
          <w:color w:val="000000" w:themeColor="text1"/>
        </w:rPr>
        <w:t>of</w:t>
      </w:r>
      <w:r w:rsidRPr="00F95792">
        <w:rPr>
          <w:rFonts w:ascii="Arial" w:hAnsi="Arial" w:cs="Arial"/>
          <w:color w:val="000000" w:themeColor="text1"/>
          <w:spacing w:val="-6"/>
        </w:rPr>
        <w:t xml:space="preserve"> </w:t>
      </w:r>
      <w:r w:rsidRPr="00F95792">
        <w:rPr>
          <w:rFonts w:ascii="Arial" w:hAnsi="Arial" w:cs="Arial"/>
          <w:color w:val="000000" w:themeColor="text1"/>
        </w:rPr>
        <w:t>fi</w:t>
      </w:r>
      <w:r w:rsidRPr="00F95792">
        <w:rPr>
          <w:rFonts w:ascii="Arial" w:hAnsi="Arial" w:cs="Arial"/>
          <w:color w:val="000000" w:themeColor="text1"/>
          <w:spacing w:val="-5"/>
        </w:rPr>
        <w:t>r</w:t>
      </w:r>
      <w:r w:rsidRPr="00F95792">
        <w:rPr>
          <w:rFonts w:ascii="Arial" w:hAnsi="Arial" w:cs="Arial"/>
          <w:color w:val="000000" w:themeColor="text1"/>
        </w:rPr>
        <w:t>e</w:t>
      </w:r>
      <w:r w:rsidRPr="00F95792">
        <w:rPr>
          <w:rFonts w:ascii="Arial" w:hAnsi="Arial" w:cs="Arial"/>
          <w:color w:val="000000" w:themeColor="text1"/>
          <w:spacing w:val="-6"/>
        </w:rPr>
        <w:t xml:space="preserve"> </w:t>
      </w:r>
      <w:r w:rsidRPr="00F95792">
        <w:rPr>
          <w:rFonts w:ascii="Arial" w:hAnsi="Arial" w:cs="Arial"/>
          <w:color w:val="000000" w:themeColor="text1"/>
        </w:rPr>
        <w:t>on</w:t>
      </w:r>
      <w:r w:rsidRPr="00F95792">
        <w:rPr>
          <w:rFonts w:ascii="Arial" w:hAnsi="Arial" w:cs="Arial"/>
          <w:color w:val="000000" w:themeColor="text1"/>
          <w:spacing w:val="-6"/>
        </w:rPr>
        <w:t xml:space="preserve"> </w:t>
      </w:r>
      <w:r w:rsidRPr="00F95792">
        <w:rPr>
          <w:rFonts w:ascii="Arial" w:hAnsi="Arial" w:cs="Arial"/>
          <w:color w:val="000000" w:themeColor="text1"/>
        </w:rPr>
        <w:t>water</w:t>
      </w:r>
      <w:r w:rsidRPr="00F95792">
        <w:rPr>
          <w:rFonts w:ascii="Arial" w:hAnsi="Arial" w:cs="Arial"/>
          <w:color w:val="000000" w:themeColor="text1"/>
          <w:w w:val="99"/>
        </w:rPr>
        <w:t xml:space="preserve"> </w:t>
      </w:r>
      <w:r w:rsidRPr="00F95792">
        <w:rPr>
          <w:rFonts w:ascii="Arial" w:hAnsi="Arial" w:cs="Arial"/>
          <w:color w:val="000000" w:themeColor="text1"/>
        </w:rPr>
        <w:t>catchments.</w:t>
      </w:r>
      <w:r w:rsidRPr="00F95792">
        <w:rPr>
          <w:rFonts w:ascii="Arial" w:hAnsi="Arial" w:cs="Arial"/>
          <w:color w:val="000000" w:themeColor="text1"/>
          <w:spacing w:val="-4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This</w:t>
      </w:r>
      <w:r w:rsidRPr="00F95792">
        <w:rPr>
          <w:rFonts w:ascii="Arial" w:hAnsi="Arial" w:cs="Arial"/>
          <w:color w:val="000000" w:themeColor="text1"/>
          <w:spacing w:val="-4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information</w:t>
      </w:r>
      <w:r w:rsidRPr="00F95792">
        <w:rPr>
          <w:rFonts w:ascii="Arial" w:hAnsi="Arial" w:cs="Arial"/>
          <w:color w:val="000000" w:themeColor="text1"/>
          <w:spacing w:val="-4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added</w:t>
      </w:r>
      <w:r w:rsidRPr="00F95792">
        <w:rPr>
          <w:rFonts w:ascii="Arial" w:hAnsi="Arial" w:cs="Arial"/>
          <w:color w:val="000000" w:themeColor="text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</w:rPr>
        <w:t>significantly</w:t>
      </w:r>
      <w:r w:rsidRPr="00F95792">
        <w:rPr>
          <w:rFonts w:ascii="Arial" w:hAnsi="Arial" w:cs="Arial"/>
          <w:color w:val="000000" w:themeColor="text1"/>
          <w:spacing w:val="-12"/>
        </w:rPr>
        <w:t xml:space="preserve"> </w:t>
      </w:r>
      <w:r w:rsidRPr="00F95792">
        <w:rPr>
          <w:rFonts w:ascii="Arial" w:hAnsi="Arial" w:cs="Arial"/>
          <w:color w:val="000000" w:themeColor="text1"/>
        </w:rPr>
        <w:t>to</w:t>
      </w:r>
      <w:r w:rsidRPr="00F95792">
        <w:rPr>
          <w:rFonts w:ascii="Arial" w:hAnsi="Arial" w:cs="Arial"/>
          <w:color w:val="000000" w:themeColor="text1"/>
          <w:spacing w:val="-1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the</w:t>
      </w:r>
      <w:r w:rsidRPr="00F95792">
        <w:rPr>
          <w:rFonts w:ascii="Arial" w:hAnsi="Arial" w:cs="Arial"/>
          <w:color w:val="000000" w:themeColor="text1"/>
          <w:spacing w:val="-1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existing</w:t>
      </w:r>
      <w:r w:rsidRPr="00F95792">
        <w:rPr>
          <w:rFonts w:ascii="Arial" w:hAnsi="Arial" w:cs="Arial"/>
          <w:color w:val="000000" w:themeColor="text1"/>
          <w:spacing w:val="-1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body</w:t>
      </w:r>
      <w:r w:rsidRPr="00F95792">
        <w:rPr>
          <w:rFonts w:ascii="Arial" w:hAnsi="Arial" w:cs="Arial"/>
          <w:color w:val="000000" w:themeColor="text1"/>
          <w:spacing w:val="-1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of</w:t>
      </w:r>
      <w:r w:rsidRPr="00F95792">
        <w:rPr>
          <w:rFonts w:ascii="Arial" w:hAnsi="Arial" w:cs="Arial"/>
          <w:color w:val="000000" w:themeColor="text1"/>
          <w:w w:val="106"/>
        </w:rPr>
        <w:t xml:space="preserve"> </w:t>
      </w:r>
      <w:r w:rsidRPr="00F95792">
        <w:rPr>
          <w:rFonts w:ascii="Arial" w:hAnsi="Arial" w:cs="Arial"/>
          <w:color w:val="000000" w:themeColor="text1"/>
        </w:rPr>
        <w:t>knowledge</w:t>
      </w:r>
      <w:r w:rsidRPr="00F95792">
        <w:rPr>
          <w:rFonts w:ascii="Arial" w:hAnsi="Arial" w:cs="Arial"/>
          <w:color w:val="000000" w:themeColor="text1"/>
          <w:spacing w:val="-1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and</w:t>
      </w:r>
      <w:r w:rsidRPr="00F95792">
        <w:rPr>
          <w:rFonts w:ascii="Arial" w:hAnsi="Arial" w:cs="Arial"/>
          <w:color w:val="000000" w:themeColor="text1"/>
          <w:spacing w:val="-1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will</w:t>
      </w:r>
      <w:r w:rsidRPr="00F95792">
        <w:rPr>
          <w:rFonts w:ascii="Arial" w:hAnsi="Arial" w:cs="Arial"/>
          <w:color w:val="000000" w:themeColor="text1"/>
          <w:spacing w:val="-1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be</w:t>
      </w:r>
      <w:r w:rsidRPr="00F95792">
        <w:rPr>
          <w:rFonts w:ascii="Arial" w:hAnsi="Arial" w:cs="Arial"/>
          <w:color w:val="000000" w:themeColor="text1"/>
          <w:spacing w:val="-10"/>
        </w:rPr>
        <w:t xml:space="preserve"> </w:t>
      </w:r>
      <w:r w:rsidRPr="00F95792">
        <w:rPr>
          <w:rFonts w:ascii="Arial" w:hAnsi="Arial" w:cs="Arial"/>
          <w:color w:val="000000" w:themeColor="text1"/>
        </w:rPr>
        <w:t>invaluable</w:t>
      </w:r>
      <w:r w:rsidRPr="00F95792">
        <w:rPr>
          <w:rFonts w:ascii="Arial" w:hAnsi="Arial" w:cs="Arial"/>
          <w:color w:val="000000" w:themeColor="text1"/>
          <w:spacing w:val="-1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to</w:t>
      </w:r>
      <w:r w:rsidRPr="00F95792">
        <w:rPr>
          <w:rFonts w:ascii="Arial" w:hAnsi="Arial" w:cs="Arial"/>
          <w:color w:val="000000" w:themeColor="text1"/>
          <w:w w:val="106"/>
        </w:rPr>
        <w:t xml:space="preserve"> </w:t>
      </w:r>
      <w:r w:rsidRPr="00F95792">
        <w:rPr>
          <w:rFonts w:ascii="Arial" w:hAnsi="Arial" w:cs="Arial"/>
          <w:color w:val="000000" w:themeColor="text1"/>
        </w:rPr>
        <w:t>everyone</w:t>
      </w:r>
      <w:r w:rsidRPr="00F95792">
        <w:rPr>
          <w:rFonts w:ascii="Arial" w:hAnsi="Arial" w:cs="Arial"/>
          <w:color w:val="000000" w:themeColor="text1"/>
          <w:spacing w:val="-43"/>
        </w:rPr>
        <w:t xml:space="preserve"> </w:t>
      </w:r>
      <w:r w:rsidRPr="00F95792">
        <w:rPr>
          <w:rFonts w:ascii="Arial" w:hAnsi="Arial" w:cs="Arial"/>
          <w:color w:val="000000" w:themeColor="text1"/>
        </w:rPr>
        <w:t>involved</w:t>
      </w:r>
      <w:r w:rsidRPr="00F95792">
        <w:rPr>
          <w:rFonts w:ascii="Arial" w:hAnsi="Arial" w:cs="Arial"/>
          <w:color w:val="000000" w:themeColor="text1"/>
          <w:spacing w:val="-42"/>
        </w:rPr>
        <w:t xml:space="preserve"> </w:t>
      </w:r>
      <w:r w:rsidRPr="00F95792">
        <w:rPr>
          <w:rFonts w:ascii="Arial" w:hAnsi="Arial" w:cs="Arial"/>
          <w:color w:val="000000" w:themeColor="text1"/>
        </w:rPr>
        <w:t>in</w:t>
      </w:r>
      <w:r w:rsidRPr="00F95792">
        <w:rPr>
          <w:rFonts w:ascii="Arial" w:hAnsi="Arial" w:cs="Arial"/>
          <w:color w:val="000000" w:themeColor="text1"/>
          <w:spacing w:val="-42"/>
        </w:rPr>
        <w:t xml:space="preserve"> </w:t>
      </w:r>
      <w:r w:rsidRPr="00F95792">
        <w:rPr>
          <w:rFonts w:ascii="Arial" w:hAnsi="Arial" w:cs="Arial"/>
          <w:color w:val="000000" w:themeColor="text1"/>
        </w:rPr>
        <w:t>managing</w:t>
      </w:r>
      <w:r w:rsidRPr="00F95792">
        <w:rPr>
          <w:rFonts w:ascii="Arial" w:hAnsi="Arial" w:cs="Arial"/>
          <w:color w:val="000000" w:themeColor="text1"/>
          <w:w w:val="97"/>
        </w:rPr>
        <w:t xml:space="preserve"> </w:t>
      </w:r>
      <w:r w:rsidRPr="00F95792">
        <w:rPr>
          <w:rFonts w:ascii="Arial" w:hAnsi="Arial" w:cs="Arial"/>
          <w:color w:val="000000" w:themeColor="text1"/>
        </w:rPr>
        <w:t>catchments</w:t>
      </w:r>
      <w:r w:rsidRPr="00F95792">
        <w:rPr>
          <w:rFonts w:ascii="Arial" w:hAnsi="Arial" w:cs="Arial"/>
          <w:color w:val="000000" w:themeColor="text1"/>
          <w:spacing w:val="-23"/>
        </w:rPr>
        <w:t xml:space="preserve"> </w:t>
      </w:r>
      <w:r w:rsidRPr="00F95792">
        <w:rPr>
          <w:rFonts w:ascii="Arial" w:hAnsi="Arial" w:cs="Arial"/>
          <w:color w:val="000000" w:themeColor="text1"/>
        </w:rPr>
        <w:t>and</w:t>
      </w:r>
      <w:r w:rsidRPr="00F95792">
        <w:rPr>
          <w:rFonts w:ascii="Arial" w:hAnsi="Arial" w:cs="Arial"/>
          <w:color w:val="000000" w:themeColor="text1"/>
          <w:spacing w:val="-22"/>
        </w:rPr>
        <w:t xml:space="preserve"> </w:t>
      </w:r>
      <w:r w:rsidRPr="00F95792">
        <w:rPr>
          <w:rFonts w:ascii="Arial" w:hAnsi="Arial" w:cs="Arial"/>
          <w:color w:val="000000" w:themeColor="text1"/>
        </w:rPr>
        <w:t>water</w:t>
      </w:r>
      <w:r w:rsidRPr="00F95792">
        <w:rPr>
          <w:rFonts w:ascii="Arial" w:hAnsi="Arial" w:cs="Arial"/>
          <w:color w:val="000000" w:themeColor="text1"/>
          <w:spacing w:val="-22"/>
        </w:rPr>
        <w:t xml:space="preserve"> </w:t>
      </w:r>
      <w:r w:rsidRPr="00F95792">
        <w:rPr>
          <w:rFonts w:ascii="Arial" w:hAnsi="Arial" w:cs="Arial"/>
          <w:color w:val="000000" w:themeColor="text1"/>
        </w:rPr>
        <w:t>use</w:t>
      </w:r>
      <w:r w:rsidRPr="00F95792">
        <w:rPr>
          <w:rFonts w:ascii="Arial" w:hAnsi="Arial" w:cs="Arial"/>
          <w:color w:val="000000" w:themeColor="text1"/>
          <w:spacing w:val="-22"/>
        </w:rPr>
        <w:t xml:space="preserve"> </w:t>
      </w:r>
      <w:r w:rsidRPr="00F95792">
        <w:rPr>
          <w:rFonts w:ascii="Arial" w:hAnsi="Arial" w:cs="Arial"/>
          <w:color w:val="000000" w:themeColor="text1"/>
        </w:rPr>
        <w:t>–</w:t>
      </w:r>
      <w:r w:rsidRPr="00F95792">
        <w:rPr>
          <w:rFonts w:ascii="Arial" w:hAnsi="Arial" w:cs="Arial"/>
          <w:color w:val="000000" w:themeColor="text1"/>
          <w:spacing w:val="-22"/>
        </w:rPr>
        <w:t xml:space="preserve"> </w:t>
      </w:r>
      <w:r w:rsidRPr="00F95792">
        <w:rPr>
          <w:rFonts w:ascii="Arial" w:hAnsi="Arial" w:cs="Arial"/>
          <w:color w:val="000000" w:themeColor="text1"/>
        </w:rPr>
        <w:t xml:space="preserve">in </w:t>
      </w:r>
      <w:r w:rsidRPr="00F95792">
        <w:rPr>
          <w:rFonts w:ascii="Arial" w:hAnsi="Arial" w:cs="Arial"/>
          <w:color w:val="000000" w:themeColor="text1"/>
          <w:spacing w:val="1"/>
        </w:rPr>
        <w:t>V</w:t>
      </w:r>
      <w:r w:rsidRPr="00F95792">
        <w:rPr>
          <w:rFonts w:ascii="Arial" w:hAnsi="Arial" w:cs="Arial"/>
          <w:color w:val="000000" w:themeColor="text1"/>
        </w:rPr>
        <w:t>ictoria</w:t>
      </w:r>
      <w:r w:rsidRPr="00F95792">
        <w:rPr>
          <w:rFonts w:ascii="Arial" w:hAnsi="Arial" w:cs="Arial"/>
          <w:color w:val="000000" w:themeColor="text1"/>
          <w:spacing w:val="-36"/>
        </w:rPr>
        <w:t xml:space="preserve"> </w:t>
      </w:r>
      <w:r w:rsidRPr="00F95792">
        <w:rPr>
          <w:rFonts w:ascii="Arial" w:hAnsi="Arial" w:cs="Arial"/>
          <w:color w:val="000000" w:themeColor="text1"/>
        </w:rPr>
        <w:t>and</w:t>
      </w:r>
      <w:r w:rsidRPr="00F95792">
        <w:rPr>
          <w:rFonts w:ascii="Arial" w:hAnsi="Arial" w:cs="Arial"/>
          <w:color w:val="000000" w:themeColor="text1"/>
          <w:spacing w:val="-35"/>
        </w:rPr>
        <w:t xml:space="preserve"> </w:t>
      </w:r>
      <w:r w:rsidRPr="00F95792">
        <w:rPr>
          <w:rFonts w:ascii="Arial" w:hAnsi="Arial" w:cs="Arial"/>
          <w:color w:val="000000" w:themeColor="text1"/>
        </w:rPr>
        <w:t>inte</w:t>
      </w:r>
      <w:r w:rsidRPr="00F95792">
        <w:rPr>
          <w:rFonts w:ascii="Arial" w:hAnsi="Arial" w:cs="Arial"/>
          <w:color w:val="000000" w:themeColor="text1"/>
          <w:spacing w:val="4"/>
        </w:rPr>
        <w:t>r</w:t>
      </w:r>
      <w:r w:rsidRPr="00F95792">
        <w:rPr>
          <w:rFonts w:ascii="Arial" w:hAnsi="Arial" w:cs="Arial"/>
          <w:color w:val="000000" w:themeColor="text1"/>
        </w:rPr>
        <w:t>nationall</w:t>
      </w:r>
      <w:r w:rsidRPr="00F95792">
        <w:rPr>
          <w:rFonts w:ascii="Arial" w:hAnsi="Arial" w:cs="Arial"/>
          <w:color w:val="000000" w:themeColor="text1"/>
          <w:spacing w:val="-27"/>
        </w:rPr>
        <w:t>y</w:t>
      </w:r>
      <w:r w:rsidRPr="00F95792">
        <w:rPr>
          <w:rFonts w:ascii="Arial" w:hAnsi="Arial" w:cs="Arial"/>
          <w:color w:val="000000" w:themeColor="text1"/>
        </w:rPr>
        <w:t>.</w:t>
      </w:r>
    </w:p>
    <w:p w:rsidR="00F95792" w:rsidRPr="00F95792" w:rsidRDefault="00F95792">
      <w:pPr>
        <w:kinsoku w:val="0"/>
        <w:overflowPunct w:val="0"/>
        <w:spacing w:before="76"/>
        <w:ind w:left="323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color w:val="000000" w:themeColor="text1"/>
        </w:rPr>
        <w:br w:type="column"/>
      </w:r>
      <w:r w:rsidRPr="00F95792">
        <w:rPr>
          <w:rFonts w:ascii="Arial" w:hAnsi="Arial" w:cs="Arial"/>
          <w:b/>
          <w:bCs/>
          <w:color w:val="000000" w:themeColor="text1"/>
          <w:spacing w:val="-7"/>
          <w:sz w:val="18"/>
          <w:szCs w:val="18"/>
        </w:rPr>
        <w:lastRenderedPageBreak/>
        <w:t>W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ater</w:t>
      </w:r>
      <w:r w:rsidRPr="00F95792">
        <w:rPr>
          <w:rFonts w:ascii="Arial" w:hAnsi="Arial" w:cs="Arial"/>
          <w:b/>
          <w:bCs/>
          <w:color w:val="000000" w:themeColor="text1"/>
          <w:spacing w:val="21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quality</w:t>
      </w:r>
      <w:r w:rsidRPr="00F95792">
        <w:rPr>
          <w:rFonts w:ascii="Arial" w:hAnsi="Arial" w:cs="Arial"/>
          <w:b/>
          <w:bCs/>
          <w:color w:val="000000" w:themeColor="text1"/>
          <w:spacing w:val="22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monitoring</w:t>
      </w:r>
    </w:p>
    <w:p w:rsidR="00F95792" w:rsidRPr="00F95792" w:rsidRDefault="00F95792">
      <w:pPr>
        <w:pStyle w:val="BodyText"/>
        <w:kinsoku w:val="0"/>
        <w:overflowPunct w:val="0"/>
        <w:spacing w:before="65" w:line="250" w:lineRule="auto"/>
        <w:ind w:left="322" w:right="503"/>
        <w:rPr>
          <w:color w:val="000000" w:themeColor="text1"/>
        </w:rPr>
      </w:pPr>
      <w:r w:rsidRPr="00F95792">
        <w:rPr>
          <w:color w:val="000000" w:themeColor="text1"/>
          <w:w w:val="95"/>
        </w:rPr>
        <w:t>Although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widely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ecognised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bushfi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w w:val="84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esult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elevated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levels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sediments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nutrients,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elatively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few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studies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been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carried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out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Australia.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important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issue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though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–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w w:val="84"/>
        </w:rPr>
        <w:t xml:space="preserve"> </w:t>
      </w:r>
      <w:r w:rsidRPr="00F95792">
        <w:rPr>
          <w:color w:val="000000" w:themeColor="text1"/>
          <w:w w:val="95"/>
        </w:rPr>
        <w:t>can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cause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substantial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change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quality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available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downst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eam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users.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322" w:right="402"/>
        <w:rPr>
          <w:color w:val="000000" w:themeColor="text1"/>
        </w:rPr>
      </w:pPr>
      <w:r w:rsidRPr="00F95792">
        <w:rPr>
          <w:color w:val="000000" w:themeColor="text1"/>
          <w:w w:val="95"/>
        </w:rPr>
        <w:t>Replacement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litter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ash/cha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coal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layer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qualit</w:t>
      </w:r>
      <w:r w:rsidRPr="00F95792">
        <w:rPr>
          <w:color w:val="000000" w:themeColor="text1"/>
          <w:spacing w:val="-17"/>
          <w:w w:val="95"/>
        </w:rPr>
        <w:t>y</w:t>
      </w:r>
      <w:r w:rsidRPr="00F95792">
        <w:rPr>
          <w:color w:val="000000" w:themeColor="text1"/>
          <w:w w:val="95"/>
        </w:rPr>
        <w:t>.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Inc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eased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run-o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car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ying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solids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(such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cha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coal,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soil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particles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clay)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dissolved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materials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(such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nutrients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dissolved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organic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matter)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cause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changes.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322" w:right="210"/>
        <w:rPr>
          <w:color w:val="000000" w:themeColor="text1"/>
        </w:rPr>
      </w:pPr>
      <w:r w:rsidRPr="00F95792">
        <w:rPr>
          <w:color w:val="000000" w:themeColor="text1"/>
          <w:w w:val="95"/>
        </w:rPr>
        <w:t>Eight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quality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monitoring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sites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established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immediately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bushfi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measu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edict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changes,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assess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implications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futu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esou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management.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Data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collected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automatic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pumping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samplers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outine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periodic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samples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collected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befo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322" w:right="113"/>
        <w:rPr>
          <w:color w:val="000000" w:themeColor="text1"/>
        </w:rPr>
      </w:pPr>
      <w:r w:rsidRPr="00F95792">
        <w:rPr>
          <w:color w:val="000000" w:themeColor="text1"/>
        </w:rPr>
        <w:t>Analysis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data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showed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that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6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significant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</w:rPr>
        <w:t>inc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ease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sediment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nutrient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export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f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om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all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e-a</w:t>
      </w:r>
      <w:r w:rsidRPr="00F95792">
        <w:rPr>
          <w:color w:val="000000" w:themeColor="text1"/>
          <w:spacing w:val="-5"/>
        </w:rPr>
        <w:t>f</w:t>
      </w:r>
      <w:r w:rsidRPr="00F95792">
        <w:rPr>
          <w:color w:val="000000" w:themeColor="text1"/>
        </w:rPr>
        <w:t>fected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catchments,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with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Mitta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Mitta,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  <w:spacing w:val="-25"/>
        </w:rPr>
        <w:t>T</w:t>
      </w:r>
      <w:r w:rsidRPr="00F95792">
        <w:rPr>
          <w:color w:val="000000" w:themeColor="text1"/>
        </w:rPr>
        <w:t>ambo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Snowy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Rivers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worst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f</w:t>
      </w:r>
      <w:r w:rsidRPr="00F95792">
        <w:rPr>
          <w:color w:val="000000" w:themeColor="text1"/>
        </w:rPr>
        <w:t>fected.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Monitoring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at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</w:rPr>
        <w:t>locations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that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we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further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away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f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om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bu</w:t>
      </w:r>
      <w:r w:rsidRPr="00F95792">
        <w:rPr>
          <w:color w:val="000000" w:themeColor="text1"/>
          <w:spacing w:val="3"/>
        </w:rPr>
        <w:t>r</w:t>
      </w:r>
      <w:r w:rsidRPr="00F95792">
        <w:rPr>
          <w:color w:val="000000" w:themeColor="text1"/>
        </w:rPr>
        <w:t>nt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eas,</w:t>
      </w:r>
      <w:r w:rsidRPr="00F95792">
        <w:rPr>
          <w:color w:val="000000" w:themeColor="text1"/>
          <w:w w:val="88"/>
        </w:rPr>
        <w:t xml:space="preserve"> </w:t>
      </w:r>
      <w:r w:rsidRPr="00F95792">
        <w:rPr>
          <w:color w:val="000000" w:themeColor="text1"/>
        </w:rPr>
        <w:t>such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as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Kiewa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at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Bandiana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  <w:spacing w:val="-4"/>
        </w:rPr>
        <w:t>W</w:t>
      </w:r>
      <w:r w:rsidRPr="00F95792">
        <w:rPr>
          <w:color w:val="000000" w:themeColor="text1"/>
        </w:rPr>
        <w:t>onnangatta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at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spacing w:val="-7"/>
        </w:rPr>
        <w:t>W</w:t>
      </w:r>
      <w:r w:rsidRPr="00F95792">
        <w:rPr>
          <w:color w:val="000000" w:themeColor="text1"/>
        </w:rPr>
        <w:t>aterfo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d,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su</w:t>
      </w:r>
      <w:r w:rsidRPr="00F95792">
        <w:rPr>
          <w:color w:val="000000" w:themeColor="text1"/>
          <w:spacing w:val="-5"/>
        </w:rPr>
        <w:t>f</w:t>
      </w:r>
      <w:r w:rsidRPr="00F95792">
        <w:rPr>
          <w:color w:val="000000" w:themeColor="text1"/>
        </w:rPr>
        <w:t>fe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ed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least.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322" w:right="325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esence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large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unbu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upst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eam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impediments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trapped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sediment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nutrients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helped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minimise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damage.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clear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quality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imp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oved</w:t>
      </w:r>
      <w:r w:rsidRPr="00F95792">
        <w:rPr>
          <w:color w:val="000000" w:themeColor="text1"/>
          <w:spacing w:val="29"/>
          <w:w w:val="95"/>
        </w:rPr>
        <w:t xml:space="preserve"> </w:t>
      </w:r>
      <w:r w:rsidRPr="00F95792">
        <w:rPr>
          <w:color w:val="000000" w:themeColor="text1"/>
          <w:w w:val="95"/>
        </w:rPr>
        <w:t>further</w:t>
      </w:r>
      <w:r w:rsidRPr="00F95792">
        <w:rPr>
          <w:color w:val="000000" w:themeColor="text1"/>
          <w:spacing w:val="29"/>
          <w:w w:val="95"/>
        </w:rPr>
        <w:t xml:space="preserve"> </w:t>
      </w:r>
      <w:r w:rsidRPr="00F95792">
        <w:rPr>
          <w:color w:val="000000" w:themeColor="text1"/>
          <w:w w:val="95"/>
        </w:rPr>
        <w:t>down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9"/>
          <w:w w:val="95"/>
        </w:rPr>
        <w:t xml:space="preserve"> </w:t>
      </w:r>
      <w:r w:rsidRPr="00F95792">
        <w:rPr>
          <w:color w:val="000000" w:themeColor="text1"/>
          <w:w w:val="95"/>
        </w:rPr>
        <w:t>catchment</w:t>
      </w:r>
      <w:r w:rsidRPr="00F95792">
        <w:rPr>
          <w:color w:val="000000" w:themeColor="text1"/>
          <w:spacing w:val="2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further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away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322" w:right="183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extensive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rainfall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Feb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uary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made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big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di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ence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qualit</w:t>
      </w:r>
      <w:r w:rsidRPr="00F95792">
        <w:rPr>
          <w:color w:val="000000" w:themeColor="text1"/>
          <w:spacing w:val="-17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too,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catchments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such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spacing w:val="-24"/>
          <w:w w:val="95"/>
        </w:rPr>
        <w:t>T</w:t>
      </w:r>
      <w:r w:rsidRPr="00F95792">
        <w:rPr>
          <w:color w:val="000000" w:themeColor="text1"/>
          <w:w w:val="95"/>
        </w:rPr>
        <w:t>ambo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(which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experienced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heavy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rain)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generating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lot</w:t>
      </w:r>
      <w:r w:rsidRPr="00F95792">
        <w:rPr>
          <w:color w:val="000000" w:themeColor="text1"/>
          <w:w w:val="10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sediment.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This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important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implications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w w:val="104"/>
        </w:rPr>
        <w:t xml:space="preserve"> </w:t>
      </w:r>
      <w:r w:rsidRPr="00F95792">
        <w:rPr>
          <w:color w:val="000000" w:themeColor="text1"/>
          <w:w w:val="95"/>
        </w:rPr>
        <w:t>managing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futu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es.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intense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rain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following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bushfi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e,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eatly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inc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eased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loads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movement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sediment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nutrients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will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expected.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322" w:right="183"/>
        <w:rPr>
          <w:color w:val="000000" w:themeColor="text1"/>
        </w:rPr>
        <w:sectPr w:rsidR="00F95792" w:rsidRPr="00F95792">
          <w:type w:val="continuous"/>
          <w:pgSz w:w="11906" w:h="16840"/>
          <w:pgMar w:top="1560" w:right="1500" w:bottom="0" w:left="740" w:header="720" w:footer="720" w:gutter="0"/>
          <w:cols w:num="2" w:space="720" w:equalWidth="0">
            <w:col w:w="4857" w:space="40"/>
            <w:col w:w="4769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3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  <w:sectPr w:rsidR="00F95792" w:rsidRPr="00F95792">
          <w:footerReference w:type="even" r:id="rId28"/>
          <w:footerReference w:type="default" r:id="rId29"/>
          <w:pgSz w:w="11906" w:h="16840"/>
          <w:pgMar w:top="1560" w:right="740" w:bottom="0" w:left="1420" w:header="0" w:footer="0" w:gutter="0"/>
          <w:cols w:space="720" w:equalWidth="0">
            <w:col w:w="974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76" w:line="250" w:lineRule="auto"/>
        <w:ind w:left="110" w:right="535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spacing w:val="-7"/>
          <w:w w:val="95"/>
          <w:sz w:val="18"/>
          <w:szCs w:val="18"/>
        </w:rPr>
        <w:lastRenderedPageBreak/>
        <w:t>W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ater</w:t>
      </w:r>
      <w:r w:rsidRPr="00F95792">
        <w:rPr>
          <w:rFonts w:ascii="Arial" w:hAnsi="Arial" w:cs="Arial"/>
          <w:b/>
          <w:bCs/>
          <w:color w:val="000000" w:themeColor="text1"/>
          <w:spacing w:val="20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yields</w:t>
      </w:r>
      <w:r w:rsidRPr="00F95792">
        <w:rPr>
          <w:rFonts w:ascii="Arial" w:hAnsi="Arial" w:cs="Arial"/>
          <w:b/>
          <w:bCs/>
          <w:color w:val="000000" w:themeColor="text1"/>
          <w:spacing w:val="20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–</w:t>
      </w:r>
      <w:r w:rsidRPr="00F95792">
        <w:rPr>
          <w:rFonts w:ascii="Arial" w:hAnsi="Arial" w:cs="Arial"/>
          <w:b/>
          <w:bCs/>
          <w:color w:val="000000" w:themeColor="text1"/>
          <w:spacing w:val="21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East</w:t>
      </w:r>
      <w:r w:rsidRPr="00F95792">
        <w:rPr>
          <w:rFonts w:ascii="Arial" w:hAnsi="Arial" w:cs="Arial"/>
          <w:b/>
          <w:bCs/>
          <w:color w:val="000000" w:themeColor="text1"/>
          <w:spacing w:val="20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and</w:t>
      </w:r>
      <w:r w:rsidRPr="00F95792">
        <w:rPr>
          <w:rFonts w:ascii="Arial" w:hAnsi="Arial" w:cs="Arial"/>
          <w:b/>
          <w:bCs/>
          <w:color w:val="000000" w:themeColor="text1"/>
          <w:spacing w:val="21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pacing w:val="-4"/>
          <w:w w:val="95"/>
          <w:sz w:val="18"/>
          <w:szCs w:val="18"/>
        </w:rPr>
        <w:t>W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est</w:t>
      </w:r>
      <w:r w:rsidRPr="00F95792">
        <w:rPr>
          <w:rFonts w:ascii="Arial" w:hAnsi="Arial" w:cs="Arial"/>
          <w:b/>
          <w:bCs/>
          <w:color w:val="000000" w:themeColor="text1"/>
          <w:spacing w:val="20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Kiewa</w:t>
      </w:r>
      <w:r w:rsidRPr="00F95792">
        <w:rPr>
          <w:rFonts w:ascii="Arial" w:hAnsi="Arial" w:cs="Arial"/>
          <w:b/>
          <w:bCs/>
          <w:color w:val="000000" w:themeColor="text1"/>
          <w:spacing w:val="21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pacing w:val="-4"/>
          <w:w w:val="95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esea</w:t>
      </w:r>
      <w:r w:rsidRPr="00F95792">
        <w:rPr>
          <w:rFonts w:ascii="Arial" w:hAnsi="Arial" w:cs="Arial"/>
          <w:b/>
          <w:bCs/>
          <w:color w:val="000000" w:themeColor="text1"/>
          <w:spacing w:val="-4"/>
          <w:w w:val="95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ch</w:t>
      </w:r>
      <w:r w:rsidRPr="00F95792">
        <w:rPr>
          <w:rFonts w:ascii="Arial" w:hAnsi="Arial" w:cs="Arial"/>
          <w:b/>
          <w:bCs/>
          <w:color w:val="000000" w:themeColor="text1"/>
          <w:w w:val="90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p</w:t>
      </w:r>
      <w:r w:rsidRPr="00F95792">
        <w:rPr>
          <w:rFonts w:ascii="Arial" w:hAnsi="Arial" w:cs="Arial"/>
          <w:b/>
          <w:bCs/>
          <w:color w:val="000000" w:themeColor="text1"/>
          <w:spacing w:val="-4"/>
          <w:w w:val="95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oject</w:t>
      </w:r>
    </w:p>
    <w:p w:rsidR="00F95792" w:rsidRPr="00F95792" w:rsidRDefault="00F95792">
      <w:pPr>
        <w:pStyle w:val="BodyText"/>
        <w:kinsoku w:val="0"/>
        <w:overflowPunct w:val="0"/>
        <w:spacing w:before="57" w:line="250" w:lineRule="auto"/>
        <w:ind w:left="110"/>
        <w:rPr>
          <w:color w:val="000000" w:themeColor="text1"/>
        </w:rPr>
      </w:pP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team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scientists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est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Science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Cent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University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Melbou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e-established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experimental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sites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Kiewa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Basin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while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still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ning.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3"/>
          <w:w w:val="95"/>
        </w:rPr>
        <w:t>W</w:t>
      </w:r>
      <w:r w:rsidRPr="00F95792">
        <w:rPr>
          <w:color w:val="000000" w:themeColor="text1"/>
          <w:w w:val="95"/>
        </w:rPr>
        <w:t>ith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extensive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e-fi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data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eas,</w:t>
      </w:r>
      <w:r w:rsidRPr="00F95792">
        <w:rPr>
          <w:color w:val="000000" w:themeColor="text1"/>
          <w:w w:val="88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catchments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almost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enti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ely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nt,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w w:val="84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excellent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opportunity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observe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esponse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and,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particula</w:t>
      </w:r>
      <w:r w:rsidRPr="00F95792">
        <w:rPr>
          <w:color w:val="000000" w:themeColor="text1"/>
          <w:spacing w:val="-17"/>
          <w:w w:val="95"/>
        </w:rPr>
        <w:t>r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changes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yields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(st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eamflow).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237"/>
        <w:rPr>
          <w:color w:val="000000" w:themeColor="text1"/>
        </w:rPr>
      </w:pPr>
      <w:r w:rsidRPr="00F95792">
        <w:rPr>
          <w:color w:val="000000" w:themeColor="text1"/>
        </w:rPr>
        <w:t>As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expected,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loss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vegetation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changes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natu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e-bu</w:t>
      </w:r>
      <w:r w:rsidRPr="00F95792">
        <w:rPr>
          <w:color w:val="000000" w:themeColor="text1"/>
          <w:spacing w:val="3"/>
        </w:rPr>
        <w:t>r</w:t>
      </w:r>
      <w:r w:rsidRPr="00F95792">
        <w:rPr>
          <w:color w:val="000000" w:themeColor="text1"/>
        </w:rPr>
        <w:t>ned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soils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combined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allow mo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1"/>
        </w:rPr>
        <w:t xml:space="preserve"> </w:t>
      </w:r>
      <w:r w:rsidRPr="00F95792">
        <w:rPr>
          <w:color w:val="000000" w:themeColor="text1"/>
        </w:rPr>
        <w:t>water</w:t>
      </w:r>
      <w:r w:rsidRPr="00F95792">
        <w:rPr>
          <w:color w:val="000000" w:themeColor="text1"/>
          <w:spacing w:val="2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2"/>
        </w:rPr>
        <w:t xml:space="preserve"> </w:t>
      </w:r>
      <w:r w:rsidRPr="00F95792">
        <w:rPr>
          <w:color w:val="000000" w:themeColor="text1"/>
        </w:rPr>
        <w:t>flow</w:t>
      </w:r>
      <w:r w:rsidRPr="00F95792">
        <w:rPr>
          <w:color w:val="000000" w:themeColor="text1"/>
          <w:spacing w:val="2"/>
        </w:rPr>
        <w:t xml:space="preserve"> </w:t>
      </w:r>
      <w:r w:rsidRPr="00F95792">
        <w:rPr>
          <w:color w:val="000000" w:themeColor="text1"/>
        </w:rPr>
        <w:t>into</w:t>
      </w:r>
      <w:r w:rsidRPr="00F95792">
        <w:rPr>
          <w:color w:val="000000" w:themeColor="text1"/>
          <w:spacing w:val="2"/>
        </w:rPr>
        <w:t xml:space="preserve"> </w:t>
      </w:r>
      <w:r w:rsidRPr="00F95792">
        <w:rPr>
          <w:color w:val="000000" w:themeColor="text1"/>
        </w:rPr>
        <w:t>waterways.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76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If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not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been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killed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completely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e,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catchments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tend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become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wetter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over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following</w:t>
      </w:r>
      <w:r w:rsidRPr="00F95792">
        <w:rPr>
          <w:color w:val="000000" w:themeColor="text1"/>
          <w:w w:val="102"/>
        </w:rPr>
        <w:t xml:space="preserve"> </w:t>
      </w:r>
      <w:r w:rsidRPr="00F95792">
        <w:rPr>
          <w:color w:val="000000" w:themeColor="text1"/>
          <w:w w:val="95"/>
        </w:rPr>
        <w:t>few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months.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ecove</w:t>
      </w:r>
      <w:r w:rsidRPr="00F95792">
        <w:rPr>
          <w:color w:val="000000" w:themeColor="text1"/>
          <w:spacing w:val="-18"/>
          <w:w w:val="95"/>
        </w:rPr>
        <w:t>r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yield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etu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ns</w:t>
      </w:r>
      <w:r w:rsidRPr="00F95792">
        <w:rPr>
          <w:color w:val="000000" w:themeColor="text1"/>
          <w:w w:val="89"/>
        </w:rPr>
        <w:t xml:space="preserve"> 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normal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levels.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If,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howeve</w:t>
      </w:r>
      <w:r w:rsidRPr="00F95792">
        <w:rPr>
          <w:color w:val="000000" w:themeColor="text1"/>
          <w:spacing w:val="-17"/>
          <w:w w:val="95"/>
        </w:rPr>
        <w:t>r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been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killed,</w:t>
      </w:r>
      <w:r w:rsidRPr="00F95792">
        <w:rPr>
          <w:color w:val="000000" w:themeColor="text1"/>
          <w:w w:val="97"/>
        </w:rPr>
        <w:t xml:space="preserve">  </w:t>
      </w:r>
      <w:r w:rsidRPr="00F95792">
        <w:rPr>
          <w:color w:val="000000" w:themeColor="text1"/>
          <w:spacing w:val="-2"/>
          <w:w w:val="95"/>
        </w:rPr>
        <w:t>th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fo</w:t>
      </w:r>
      <w:r w:rsidRPr="00F95792">
        <w:rPr>
          <w:color w:val="000000" w:themeColor="text1"/>
          <w:spacing w:val="-6"/>
          <w:w w:val="95"/>
        </w:rPr>
        <w:t>r</w:t>
      </w:r>
      <w:r w:rsidRPr="00F95792">
        <w:rPr>
          <w:color w:val="000000" w:themeColor="text1"/>
          <w:spacing w:val="-3"/>
          <w:w w:val="95"/>
        </w:rPr>
        <w:t>es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mus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-6"/>
          <w:w w:val="95"/>
        </w:rPr>
        <w:t>r</w:t>
      </w:r>
      <w:r w:rsidRPr="00F95792">
        <w:rPr>
          <w:color w:val="000000" w:themeColor="text1"/>
          <w:spacing w:val="-2"/>
          <w:w w:val="95"/>
        </w:rPr>
        <w:t>egenerat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f</w:t>
      </w:r>
      <w:r w:rsidRPr="00F95792">
        <w:rPr>
          <w:color w:val="000000" w:themeColor="text1"/>
          <w:spacing w:val="-6"/>
          <w:w w:val="95"/>
        </w:rPr>
        <w:t>r</w:t>
      </w:r>
      <w:r w:rsidRPr="00F95792">
        <w:rPr>
          <w:color w:val="000000" w:themeColor="text1"/>
          <w:spacing w:val="-2"/>
          <w:w w:val="95"/>
        </w:rPr>
        <w:t>o</w:t>
      </w:r>
      <w:r w:rsidRPr="00F95792">
        <w:rPr>
          <w:color w:val="000000" w:themeColor="text1"/>
          <w:w w:val="95"/>
        </w:rPr>
        <w:t>m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-3"/>
          <w:w w:val="95"/>
        </w:rPr>
        <w:t>seed</w:t>
      </w:r>
      <w:r w:rsidRPr="00F95792">
        <w:rPr>
          <w:color w:val="000000" w:themeColor="text1"/>
          <w:w w:val="95"/>
        </w:rPr>
        <w:t>.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-3"/>
          <w:w w:val="95"/>
        </w:rPr>
        <w:t>Reg</w:t>
      </w:r>
      <w:r w:rsidRPr="00F95792">
        <w:rPr>
          <w:color w:val="000000" w:themeColor="text1"/>
          <w:spacing w:val="-7"/>
          <w:w w:val="95"/>
        </w:rPr>
        <w:t>r</w:t>
      </w:r>
      <w:r w:rsidRPr="00F95792">
        <w:rPr>
          <w:color w:val="000000" w:themeColor="text1"/>
          <w:spacing w:val="-2"/>
          <w:w w:val="95"/>
        </w:rPr>
        <w:t>owin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fo</w:t>
      </w:r>
      <w:r w:rsidRPr="00F95792">
        <w:rPr>
          <w:color w:val="000000" w:themeColor="text1"/>
          <w:spacing w:val="-6"/>
          <w:w w:val="95"/>
        </w:rPr>
        <w:t>r</w:t>
      </w:r>
      <w:r w:rsidRPr="00F95792">
        <w:rPr>
          <w:color w:val="000000" w:themeColor="text1"/>
          <w:spacing w:val="-3"/>
          <w:w w:val="95"/>
        </w:rPr>
        <w:t>ests</w:t>
      </w:r>
      <w:r w:rsidRPr="00F95792">
        <w:rPr>
          <w:color w:val="000000" w:themeColor="text1"/>
          <w:spacing w:val="-2"/>
          <w:w w:val="87"/>
        </w:rPr>
        <w:t xml:space="preserve"> </w:t>
      </w:r>
      <w:r w:rsidRPr="00F95792">
        <w:rPr>
          <w:color w:val="000000" w:themeColor="text1"/>
          <w:w w:val="95"/>
        </w:rPr>
        <w:t>use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substantially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than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matu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ests,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so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yields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can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dec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ease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substantially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the 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ees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</w:t>
      </w:r>
      <w:r w:rsidRPr="00F95792">
        <w:rPr>
          <w:color w:val="000000" w:themeColor="text1"/>
          <w:spacing w:val="-10"/>
          <w:w w:val="95"/>
        </w:rPr>
        <w:t>w</w:t>
      </w:r>
      <w:r w:rsidRPr="00F95792">
        <w:rPr>
          <w:color w:val="000000" w:themeColor="text1"/>
          <w:w w:val="95"/>
        </w:rPr>
        <w:t>.</w:t>
      </w:r>
      <w:r w:rsidRPr="00F95792">
        <w:rPr>
          <w:color w:val="000000" w:themeColor="text1"/>
        </w:rPr>
        <w:t xml:space="preserve"> 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means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less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activities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such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irrigation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dec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eased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envi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onmental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flows.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14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analysis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catchments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has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been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ext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emely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successful.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huge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amount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data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been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collected, and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some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conclusions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yield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sediment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flows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implications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managers,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not</w:t>
      </w:r>
      <w:r w:rsidRPr="00F95792">
        <w:rPr>
          <w:color w:val="000000" w:themeColor="text1"/>
          <w:spacing w:val="29"/>
          <w:w w:val="95"/>
        </w:rPr>
        <w:t xml:space="preserve"> </w:t>
      </w:r>
      <w:r w:rsidRPr="00F95792">
        <w:rPr>
          <w:color w:val="000000" w:themeColor="text1"/>
          <w:w w:val="95"/>
        </w:rPr>
        <w:t>just</w:t>
      </w:r>
      <w:r w:rsidRPr="00F95792">
        <w:rPr>
          <w:color w:val="000000" w:themeColor="text1"/>
          <w:spacing w:val="29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30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</w:t>
      </w:r>
      <w:r w:rsidRPr="00F95792">
        <w:rPr>
          <w:color w:val="000000" w:themeColor="text1"/>
          <w:spacing w:val="29"/>
          <w:w w:val="95"/>
        </w:rPr>
        <w:t xml:space="preserve"> </w:t>
      </w:r>
      <w:r w:rsidRPr="00F95792">
        <w:rPr>
          <w:color w:val="000000" w:themeColor="text1"/>
          <w:w w:val="95"/>
        </w:rPr>
        <w:t>but</w:t>
      </w:r>
      <w:r w:rsidRPr="00F95792">
        <w:rPr>
          <w:color w:val="000000" w:themeColor="text1"/>
          <w:spacing w:val="29"/>
          <w:w w:val="95"/>
        </w:rPr>
        <w:t xml:space="preserve"> </w:t>
      </w:r>
      <w:r w:rsidRPr="00F95792">
        <w:rPr>
          <w:color w:val="000000" w:themeColor="text1"/>
          <w:w w:val="95"/>
        </w:rPr>
        <w:t>world-wide.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488"/>
        <w:rPr>
          <w:color w:val="000000" w:themeColor="text1"/>
        </w:rPr>
      </w:pPr>
      <w:r w:rsidRPr="00F95792">
        <w:rPr>
          <w:color w:val="000000" w:themeColor="text1"/>
          <w:w w:val="95"/>
        </w:rPr>
        <w:t>This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long-term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oject,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data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still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being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collected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ecovery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quality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impacts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yield.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bushfi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e-damaged 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continue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ecove</w:t>
      </w:r>
      <w:r w:rsidRPr="00F95792">
        <w:rPr>
          <w:color w:val="000000" w:themeColor="text1"/>
          <w:spacing w:val="-18"/>
          <w:w w:val="95"/>
        </w:rPr>
        <w:t>r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further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hyd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ological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changes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can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expected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eas.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esea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ch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foundations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laid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over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past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two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years</w:t>
      </w:r>
      <w:r w:rsidRPr="00F95792">
        <w:rPr>
          <w:color w:val="000000" w:themeColor="text1"/>
          <w:w w:val="88"/>
        </w:rPr>
        <w:t xml:space="preserve"> </w:t>
      </w:r>
      <w:r w:rsidRPr="00F95792">
        <w:rPr>
          <w:color w:val="000000" w:themeColor="text1"/>
          <w:w w:val="95"/>
        </w:rPr>
        <w:t>will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become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co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nerstone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futu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esea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ch.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ind w:left="110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Ovens/Buckland</w:t>
      </w:r>
      <w:r w:rsidRPr="00F95792">
        <w:rPr>
          <w:rFonts w:ascii="Arial" w:hAnsi="Arial" w:cs="Arial"/>
          <w:b/>
          <w:bCs/>
          <w:color w:val="000000" w:themeColor="text1"/>
          <w:spacing w:val="17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Rivers</w:t>
      </w:r>
      <w:r w:rsidRPr="00F95792">
        <w:rPr>
          <w:rFonts w:ascii="Arial" w:hAnsi="Arial" w:cs="Arial"/>
          <w:b/>
          <w:bCs/>
          <w:color w:val="000000" w:themeColor="text1"/>
          <w:spacing w:val="17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–</w:t>
      </w:r>
      <w:r w:rsidRPr="00F95792">
        <w:rPr>
          <w:rFonts w:ascii="Arial" w:hAnsi="Arial" w:cs="Arial"/>
          <w:b/>
          <w:bCs/>
          <w:color w:val="000000" w:themeColor="text1"/>
          <w:spacing w:val="17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sediment</w:t>
      </w:r>
    </w:p>
    <w:p w:rsidR="00F95792" w:rsidRPr="00F95792" w:rsidRDefault="00F95792">
      <w:pPr>
        <w:pStyle w:val="BodyText"/>
        <w:kinsoku w:val="0"/>
        <w:overflowPunct w:val="0"/>
        <w:spacing w:before="65" w:line="250" w:lineRule="auto"/>
        <w:ind w:left="110" w:right="294"/>
        <w:rPr>
          <w:color w:val="000000" w:themeColor="text1"/>
        </w:rPr>
      </w:pPr>
      <w:r w:rsidRPr="00F95792">
        <w:rPr>
          <w:color w:val="000000" w:themeColor="text1"/>
          <w:w w:val="95"/>
        </w:rPr>
        <w:t>Along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measuring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impact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sediment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fish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species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this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egion,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sediment itself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assessed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allow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evaluation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its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possible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moves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down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ough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river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system.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88"/>
        <w:rPr>
          <w:color w:val="000000" w:themeColor="text1"/>
        </w:rPr>
      </w:pP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large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amount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sediment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ash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deposited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banks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eambed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Ovens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Buckland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rivers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immediate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afte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math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es.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spacing w:val="3"/>
          <w:w w:val="95"/>
        </w:rPr>
        <w:t>W</w:t>
      </w:r>
      <w:r w:rsidRPr="00F95792">
        <w:rPr>
          <w:color w:val="000000" w:themeColor="text1"/>
          <w:w w:val="95"/>
        </w:rPr>
        <w:t>ithin</w:t>
      </w:r>
      <w:r w:rsidRPr="00F95792">
        <w:rPr>
          <w:color w:val="000000" w:themeColor="text1"/>
          <w:w w:val="102"/>
        </w:rPr>
        <w:t xml:space="preserve"> </w:t>
      </w:r>
      <w:r w:rsidRPr="00F95792">
        <w:rPr>
          <w:color w:val="000000" w:themeColor="text1"/>
          <w:w w:val="95"/>
        </w:rPr>
        <w:t>12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months,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most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deposits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been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washed downst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eam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into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Lake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Mulwala.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spacing w:val="-22"/>
          <w:w w:val="95"/>
        </w:rPr>
        <w:t>T</w:t>
      </w:r>
      <w:r w:rsidRPr="00F95792">
        <w:rPr>
          <w:color w:val="000000" w:themeColor="text1"/>
          <w:w w:val="95"/>
        </w:rPr>
        <w:t>wo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years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es,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no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further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significant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amounts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sediment had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been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washed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into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system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what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continued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dissipate.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485"/>
        <w:rPr>
          <w:color w:val="000000" w:themeColor="text1"/>
        </w:rPr>
      </w:pPr>
      <w:r w:rsidRPr="00F95792">
        <w:rPr>
          <w:color w:val="000000" w:themeColor="text1"/>
        </w:rPr>
        <w:t>This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esea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ch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o</w:t>
      </w:r>
      <w:r w:rsidRPr="00F95792">
        <w:rPr>
          <w:color w:val="000000" w:themeColor="text1"/>
          <w:spacing w:val="-4"/>
        </w:rPr>
        <w:t>f</w:t>
      </w:r>
      <w:r w:rsidRPr="00F95792">
        <w:rPr>
          <w:color w:val="000000" w:themeColor="text1"/>
        </w:rPr>
        <w:t>fe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ed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an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insight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into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post-fi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</w:rPr>
        <w:t>movement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sediment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within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our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wate</w:t>
      </w:r>
      <w:r w:rsidRPr="00F95792">
        <w:rPr>
          <w:color w:val="000000" w:themeColor="text1"/>
          <w:spacing w:val="-2"/>
        </w:rPr>
        <w:t>r</w:t>
      </w:r>
      <w:r w:rsidRPr="00F95792">
        <w:rPr>
          <w:color w:val="000000" w:themeColor="text1"/>
        </w:rPr>
        <w:t>ways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</w:rPr>
        <w:t>will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inform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futu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ehabilitation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catchment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spacing w:val="36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ograms.</w:t>
      </w:r>
    </w:p>
    <w:p w:rsidR="00F95792" w:rsidRPr="00F95792" w:rsidRDefault="00F95792">
      <w:pPr>
        <w:kinsoku w:val="0"/>
        <w:overflowPunct w:val="0"/>
        <w:spacing w:before="76"/>
        <w:ind w:left="117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color w:val="000000" w:themeColor="text1"/>
        </w:rPr>
        <w:br w:type="column"/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lastRenderedPageBreak/>
        <w:t>Cutting-edge</w:t>
      </w:r>
      <w:r w:rsidRPr="00F95792">
        <w:rPr>
          <w:rFonts w:ascii="Arial" w:hAnsi="Arial" w:cs="Arial"/>
          <w:b/>
          <w:bCs/>
          <w:color w:val="000000" w:themeColor="text1"/>
          <w:spacing w:val="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modelling</w:t>
      </w:r>
    </w:p>
    <w:p w:rsidR="00F95792" w:rsidRPr="00F95792" w:rsidRDefault="00F95792">
      <w:pPr>
        <w:pStyle w:val="BodyText"/>
        <w:kinsoku w:val="0"/>
        <w:overflowPunct w:val="0"/>
        <w:spacing w:before="65" w:line="250" w:lineRule="auto"/>
        <w:ind w:left="117" w:right="689"/>
        <w:rPr>
          <w:color w:val="000000" w:themeColor="text1"/>
        </w:rPr>
      </w:pPr>
      <w:r w:rsidRPr="00F95792">
        <w:rPr>
          <w:color w:val="000000" w:themeColor="text1"/>
          <w:w w:val="95"/>
        </w:rPr>
        <w:t>Some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esea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ch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ojects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used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cutting-edge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modelling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tools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try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better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understand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quantify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esou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ces.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modelling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continuing,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initial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eports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shedding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light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how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runo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quality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catchments over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long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term.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Once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modelling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components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completed,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esea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chers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land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agencies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will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better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understanding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how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bushfi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w w:val="84"/>
        </w:rPr>
        <w:t xml:space="preserve"> </w:t>
      </w:r>
      <w:r w:rsidRPr="00F95792">
        <w:rPr>
          <w:color w:val="000000" w:themeColor="text1"/>
          <w:w w:val="95"/>
        </w:rPr>
        <w:t>impacted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State</w:t>
      </w:r>
      <w:r w:rsidRPr="00F95792">
        <w:rPr>
          <w:color w:val="000000" w:themeColor="text1"/>
          <w:spacing w:val="-20"/>
          <w:w w:val="95"/>
        </w:rPr>
        <w:t>’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esou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spacing w:line="250" w:lineRule="auto"/>
        <w:ind w:left="117" w:right="1181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Assessment</w:t>
      </w:r>
      <w:r w:rsidRPr="00F95792">
        <w:rPr>
          <w:rFonts w:ascii="Arial" w:hAnsi="Arial" w:cs="Arial"/>
          <w:b/>
          <w:bCs/>
          <w:color w:val="000000" w:themeColor="text1"/>
          <w:spacing w:val="-3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of</w:t>
      </w:r>
      <w:r w:rsidRPr="00F95792">
        <w:rPr>
          <w:rFonts w:ascii="Arial" w:hAnsi="Arial" w:cs="Arial"/>
          <w:b/>
          <w:bCs/>
          <w:color w:val="000000" w:themeColor="text1"/>
          <w:spacing w:val="-3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the</w:t>
      </w:r>
      <w:r w:rsidRPr="00F95792">
        <w:rPr>
          <w:rFonts w:ascii="Arial" w:hAnsi="Arial" w:cs="Arial"/>
          <w:b/>
          <w:bCs/>
          <w:color w:val="000000" w:themeColor="text1"/>
          <w:spacing w:val="-2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water</w:t>
      </w:r>
      <w:r w:rsidRPr="00F95792">
        <w:rPr>
          <w:rFonts w:ascii="Arial" w:hAnsi="Arial" w:cs="Arial"/>
          <w:b/>
          <w:bCs/>
          <w:color w:val="000000" w:themeColor="text1"/>
          <w:spacing w:val="-3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quality</w:t>
      </w:r>
      <w:r w:rsidRPr="00F95792">
        <w:rPr>
          <w:rFonts w:ascii="Arial" w:hAnsi="Arial" w:cs="Arial"/>
          <w:b/>
          <w:bCs/>
          <w:color w:val="000000" w:themeColor="text1"/>
          <w:spacing w:val="-2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in</w:t>
      </w:r>
      <w:r w:rsidRPr="00F95792">
        <w:rPr>
          <w:rFonts w:ascii="Arial" w:hAnsi="Arial" w:cs="Arial"/>
          <w:b/>
          <w:bCs/>
          <w:color w:val="000000" w:themeColor="text1"/>
          <w:spacing w:val="-3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pacing w:val="-4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eceiving</w:t>
      </w:r>
      <w:r w:rsidRPr="00F95792">
        <w:rPr>
          <w:rFonts w:ascii="Arial" w:hAnsi="Arial" w:cs="Arial"/>
          <w:b/>
          <w:bCs/>
          <w:color w:val="000000" w:themeColor="text1"/>
          <w:w w:val="97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waters</w:t>
      </w:r>
    </w:p>
    <w:p w:rsidR="00F95792" w:rsidRPr="00F95792" w:rsidRDefault="00F95792">
      <w:pPr>
        <w:pStyle w:val="BodyText"/>
        <w:kinsoku w:val="0"/>
        <w:overflowPunct w:val="0"/>
        <w:spacing w:before="57" w:line="250" w:lineRule="auto"/>
        <w:ind w:left="117" w:right="641"/>
        <w:rPr>
          <w:color w:val="000000" w:themeColor="text1"/>
        </w:rPr>
      </w:pPr>
      <w:r w:rsidRPr="00F95792">
        <w:rPr>
          <w:color w:val="000000" w:themeColor="text1"/>
        </w:rPr>
        <w:t>Monash</w:t>
      </w:r>
      <w:r w:rsidRPr="00F95792">
        <w:rPr>
          <w:color w:val="000000" w:themeColor="text1"/>
          <w:spacing w:val="-29"/>
        </w:rPr>
        <w:t xml:space="preserve"> </w:t>
      </w:r>
      <w:r w:rsidRPr="00F95792">
        <w:rPr>
          <w:color w:val="000000" w:themeColor="text1"/>
        </w:rPr>
        <w:t>University</w:t>
      </w:r>
      <w:r w:rsidRPr="00F95792">
        <w:rPr>
          <w:color w:val="000000" w:themeColor="text1"/>
          <w:spacing w:val="-28"/>
        </w:rPr>
        <w:t xml:space="preserve"> </w:t>
      </w:r>
      <w:r w:rsidRPr="00F95792">
        <w:rPr>
          <w:color w:val="000000" w:themeColor="text1"/>
        </w:rPr>
        <w:t>is</w:t>
      </w:r>
      <w:r w:rsidRPr="00F95792">
        <w:rPr>
          <w:color w:val="000000" w:themeColor="text1"/>
          <w:spacing w:val="-29"/>
        </w:rPr>
        <w:t xml:space="preserve"> </w:t>
      </w:r>
      <w:r w:rsidRPr="00F95792">
        <w:rPr>
          <w:color w:val="000000" w:themeColor="text1"/>
        </w:rPr>
        <w:t>ca</w:t>
      </w:r>
      <w:r w:rsidRPr="00F95792">
        <w:rPr>
          <w:color w:val="000000" w:themeColor="text1"/>
          <w:spacing w:val="-2"/>
        </w:rPr>
        <w:t>r</w:t>
      </w:r>
      <w:r w:rsidRPr="00F95792">
        <w:rPr>
          <w:color w:val="000000" w:themeColor="text1"/>
        </w:rPr>
        <w:t>rying</w:t>
      </w:r>
      <w:r w:rsidRPr="00F95792">
        <w:rPr>
          <w:color w:val="000000" w:themeColor="text1"/>
          <w:spacing w:val="-28"/>
        </w:rPr>
        <w:t xml:space="preserve"> </w:t>
      </w:r>
      <w:r w:rsidRPr="00F95792">
        <w:rPr>
          <w:color w:val="000000" w:themeColor="text1"/>
        </w:rPr>
        <w:t>out</w:t>
      </w:r>
      <w:r w:rsidRPr="00F95792">
        <w:rPr>
          <w:color w:val="000000" w:themeColor="text1"/>
          <w:spacing w:val="-29"/>
        </w:rPr>
        <w:t xml:space="preserve"> </w:t>
      </w:r>
      <w:r w:rsidRPr="00F95792">
        <w:rPr>
          <w:color w:val="000000" w:themeColor="text1"/>
        </w:rPr>
        <w:t>further</w:t>
      </w:r>
      <w:r w:rsidRPr="00F95792">
        <w:rPr>
          <w:color w:val="000000" w:themeColor="text1"/>
          <w:spacing w:val="-28"/>
        </w:rPr>
        <w:t xml:space="preserve"> </w:t>
      </w:r>
      <w:r w:rsidRPr="00F95792">
        <w:rPr>
          <w:color w:val="000000" w:themeColor="text1"/>
        </w:rPr>
        <w:t>DSE-funded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esea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ch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on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5"/>
        </w:rPr>
        <w:t>f</w:t>
      </w:r>
      <w:r w:rsidRPr="00F95792">
        <w:rPr>
          <w:color w:val="000000" w:themeColor="text1"/>
        </w:rPr>
        <w:t>fect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bushfi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es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on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eceiving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waters,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such</w:t>
      </w:r>
      <w:r w:rsidRPr="00F95792">
        <w:rPr>
          <w:color w:val="000000" w:themeColor="text1"/>
          <w:spacing w:val="-11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-11"/>
          <w:w w:val="95"/>
        </w:rPr>
        <w:t xml:space="preserve"> </w:t>
      </w:r>
      <w:r w:rsidRPr="00F95792">
        <w:rPr>
          <w:color w:val="000000" w:themeColor="text1"/>
          <w:w w:val="95"/>
        </w:rPr>
        <w:t>lakes,</w:t>
      </w:r>
      <w:r w:rsidRPr="00F95792">
        <w:rPr>
          <w:color w:val="000000" w:themeColor="text1"/>
          <w:spacing w:val="-1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eservoirs</w:t>
      </w:r>
      <w:r w:rsidRPr="00F95792">
        <w:rPr>
          <w:color w:val="000000" w:themeColor="text1"/>
          <w:spacing w:val="-1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11"/>
          <w:w w:val="95"/>
        </w:rPr>
        <w:t xml:space="preserve"> </w:t>
      </w:r>
      <w:r w:rsidRPr="00F95792">
        <w:rPr>
          <w:color w:val="000000" w:themeColor="text1"/>
          <w:w w:val="95"/>
        </w:rPr>
        <w:t>estuaries,</w:t>
      </w:r>
      <w:r w:rsidRPr="00F95792">
        <w:rPr>
          <w:color w:val="000000" w:themeColor="text1"/>
          <w:spacing w:val="-11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-11"/>
          <w:w w:val="95"/>
        </w:rPr>
        <w:t xml:space="preserve"> </w:t>
      </w:r>
      <w:r w:rsidRPr="00F95792">
        <w:rPr>
          <w:color w:val="000000" w:themeColor="text1"/>
          <w:w w:val="95"/>
        </w:rPr>
        <w:t>Easte</w:t>
      </w:r>
      <w:r w:rsidRPr="00F95792">
        <w:rPr>
          <w:color w:val="000000" w:themeColor="text1"/>
          <w:spacing w:val="3"/>
          <w:w w:val="95"/>
        </w:rPr>
        <w:t>r</w:t>
      </w:r>
      <w:r w:rsidRPr="00F95792">
        <w:rPr>
          <w:color w:val="000000" w:themeColor="text1"/>
          <w:w w:val="95"/>
        </w:rPr>
        <w:t>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spacing w:val="1"/>
        </w:rPr>
        <w:t>V</w:t>
      </w:r>
      <w:r w:rsidRPr="00F95792">
        <w:rPr>
          <w:color w:val="000000" w:themeColor="text1"/>
        </w:rPr>
        <w:t>ictoria.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Little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is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known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yet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about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how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bushfi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</w:rPr>
        <w:t>contaminates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f</w:t>
      </w:r>
      <w:r w:rsidRPr="00F95792">
        <w:rPr>
          <w:color w:val="000000" w:themeColor="text1"/>
        </w:rPr>
        <w:t>fect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these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water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bodies,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knowledge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</w:rPr>
        <w:t>gained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this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ea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will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help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imp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ove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management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plans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guidelines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futu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otection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ehabilitation.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7" w:right="637"/>
        <w:rPr>
          <w:color w:val="000000" w:themeColor="text1"/>
        </w:rPr>
      </w:pP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elimina</w:t>
      </w:r>
      <w:r w:rsidRPr="00F95792">
        <w:rPr>
          <w:color w:val="000000" w:themeColor="text1"/>
          <w:spacing w:val="-2"/>
        </w:rPr>
        <w:t>r</w:t>
      </w:r>
      <w:r w:rsidRPr="00F95792">
        <w:rPr>
          <w:color w:val="000000" w:themeColor="text1"/>
        </w:rPr>
        <w:t>y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analysis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indicated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that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sediment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</w:rPr>
        <w:t>nutrient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loads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calculated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rivers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upper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</w:rPr>
        <w:t>catchments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we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likely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be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substantially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higher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than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loads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actually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delive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ed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water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impoundments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in the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lower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catchments,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particularly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Gippsland</w:t>
      </w:r>
      <w:r w:rsidRPr="00F95792">
        <w:rPr>
          <w:color w:val="000000" w:themeColor="text1"/>
          <w:w w:val="95"/>
        </w:rPr>
        <w:t xml:space="preserve"> Lakes.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because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sediment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absorbed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nutrients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sto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ed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within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st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eam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channels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lower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eaches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st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eams.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efo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e,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large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inc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eases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identified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in the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esea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ch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ojects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elatively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high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up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</w:rPr>
        <w:t>catchments,</w:t>
      </w:r>
      <w:r w:rsidRPr="00F95792">
        <w:rPr>
          <w:color w:val="000000" w:themeColor="text1"/>
          <w:spacing w:val="-30"/>
        </w:rPr>
        <w:t xml:space="preserve"> </w:t>
      </w:r>
      <w:r w:rsidRPr="00F95792">
        <w:rPr>
          <w:color w:val="000000" w:themeColor="text1"/>
        </w:rPr>
        <w:t>will</w:t>
      </w:r>
      <w:r w:rsidRPr="00F95792">
        <w:rPr>
          <w:color w:val="000000" w:themeColor="text1"/>
          <w:spacing w:val="-30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ep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esent</w:t>
      </w:r>
      <w:r w:rsidRPr="00F95792">
        <w:rPr>
          <w:color w:val="000000" w:themeColor="text1"/>
          <w:spacing w:val="-30"/>
        </w:rPr>
        <w:t xml:space="preserve"> </w:t>
      </w:r>
      <w:r w:rsidRPr="00F95792">
        <w:rPr>
          <w:color w:val="000000" w:themeColor="text1"/>
        </w:rPr>
        <w:t>much</w:t>
      </w:r>
      <w:r w:rsidRPr="00F95792">
        <w:rPr>
          <w:color w:val="000000" w:themeColor="text1"/>
          <w:spacing w:val="-30"/>
        </w:rPr>
        <w:t xml:space="preserve"> </w:t>
      </w:r>
      <w:r w:rsidRPr="00F95792">
        <w:rPr>
          <w:color w:val="000000" w:themeColor="text1"/>
        </w:rPr>
        <w:t>smaller</w:t>
      </w:r>
      <w:r w:rsidRPr="00F95792">
        <w:rPr>
          <w:color w:val="000000" w:themeColor="text1"/>
          <w:spacing w:val="-29"/>
        </w:rPr>
        <w:t xml:space="preserve"> </w:t>
      </w:r>
      <w:r w:rsidRPr="00F95792">
        <w:rPr>
          <w:color w:val="000000" w:themeColor="text1"/>
        </w:rPr>
        <w:t>pe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centage</w:t>
      </w:r>
      <w:r w:rsidRPr="00F95792">
        <w:rPr>
          <w:color w:val="000000" w:themeColor="text1"/>
          <w:w w:val="95"/>
        </w:rPr>
        <w:t xml:space="preserve"> inc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eases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whole-of-catchment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scale.</w:t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9" w:line="280" w:lineRule="exact"/>
        <w:rPr>
          <w:color w:val="000000" w:themeColor="text1"/>
          <w:sz w:val="28"/>
          <w:szCs w:val="28"/>
        </w:rPr>
      </w:pPr>
    </w:p>
    <w:p w:rsidR="00F95792" w:rsidRPr="00F95792" w:rsidRDefault="00F95792">
      <w:pPr>
        <w:kinsoku w:val="0"/>
        <w:overflowPunct w:val="0"/>
        <w:ind w:left="110"/>
        <w:rPr>
          <w:rFonts w:ascii="Arial" w:hAnsi="Arial" w:cs="Arial"/>
          <w:color w:val="000000" w:themeColor="text1"/>
          <w:sz w:val="16"/>
          <w:szCs w:val="16"/>
        </w:rPr>
      </w:pPr>
      <w:r w:rsidRPr="00F95792">
        <w:rPr>
          <w:rFonts w:ascii="Arial" w:hAnsi="Arial" w:cs="Arial"/>
          <w:color w:val="000000" w:themeColor="text1"/>
          <w:sz w:val="16"/>
          <w:szCs w:val="16"/>
        </w:rPr>
        <w:t>.</w:t>
      </w:r>
    </w:p>
    <w:p w:rsidR="00F95792" w:rsidRPr="00F95792" w:rsidRDefault="00F95792">
      <w:pPr>
        <w:kinsoku w:val="0"/>
        <w:overflowPunct w:val="0"/>
        <w:ind w:left="110"/>
        <w:rPr>
          <w:rFonts w:ascii="Arial" w:hAnsi="Arial" w:cs="Arial"/>
          <w:color w:val="000000" w:themeColor="text1"/>
          <w:sz w:val="16"/>
          <w:szCs w:val="16"/>
        </w:rPr>
        <w:sectPr w:rsidR="00F95792" w:rsidRPr="00F95792">
          <w:type w:val="continuous"/>
          <w:pgSz w:w="11906" w:h="16840"/>
          <w:pgMar w:top="1560" w:right="740" w:bottom="0" w:left="1420" w:header="720" w:footer="720" w:gutter="0"/>
          <w:cols w:num="2" w:space="720" w:equalWidth="0">
            <w:col w:w="4457" w:space="192"/>
            <w:col w:w="5097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9" w:line="120" w:lineRule="exact"/>
        <w:rPr>
          <w:color w:val="000000" w:themeColor="text1"/>
          <w:sz w:val="12"/>
          <w:szCs w:val="12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tabs>
          <w:tab w:val="right" w:pos="3028"/>
        </w:tabs>
        <w:kinsoku w:val="0"/>
        <w:overflowPunct w:val="0"/>
        <w:spacing w:before="82"/>
        <w:ind w:right="110"/>
        <w:jc w:val="right"/>
        <w:rPr>
          <w:rFonts w:ascii="Arial" w:hAnsi="Arial" w:cs="Arial"/>
          <w:color w:val="000000" w:themeColor="text1"/>
          <w:sz w:val="14"/>
          <w:szCs w:val="14"/>
        </w:rPr>
      </w:pP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Recove</w:t>
      </w:r>
      <w:r w:rsidRPr="00F95792">
        <w:rPr>
          <w:rFonts w:ascii="Arial" w:hAnsi="Arial" w:cs="Arial"/>
          <w:i/>
          <w:iCs/>
          <w:color w:val="000000" w:themeColor="text1"/>
          <w:spacing w:val="2"/>
          <w:w w:val="90"/>
          <w:sz w:val="14"/>
          <w:szCs w:val="14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y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Sto</w:t>
      </w:r>
      <w:r w:rsidRPr="00F95792">
        <w:rPr>
          <w:rFonts w:ascii="Arial" w:hAnsi="Arial" w:cs="Arial"/>
          <w:i/>
          <w:iCs/>
          <w:color w:val="000000" w:themeColor="text1"/>
          <w:spacing w:val="1"/>
          <w:w w:val="90"/>
          <w:sz w:val="14"/>
          <w:szCs w:val="14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y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-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2003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Alpine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Fires</w:t>
      </w:r>
      <w:r w:rsidRPr="00F95792">
        <w:rPr>
          <w:rFonts w:ascii="Arial" w:hAnsi="Arial" w:cs="Arial"/>
          <w:b/>
          <w:bCs/>
          <w:color w:val="000000" w:themeColor="text1"/>
          <w:w w:val="90"/>
          <w:sz w:val="14"/>
          <w:szCs w:val="14"/>
        </w:rPr>
        <w:tab/>
        <w:t>27</w:t>
      </w:r>
    </w:p>
    <w:p w:rsidR="00F95792" w:rsidRPr="00F95792" w:rsidRDefault="00F95792">
      <w:pPr>
        <w:tabs>
          <w:tab w:val="right" w:pos="3028"/>
        </w:tabs>
        <w:kinsoku w:val="0"/>
        <w:overflowPunct w:val="0"/>
        <w:spacing w:before="82"/>
        <w:ind w:right="110"/>
        <w:jc w:val="right"/>
        <w:rPr>
          <w:rFonts w:ascii="Arial" w:hAnsi="Arial" w:cs="Arial"/>
          <w:color w:val="000000" w:themeColor="text1"/>
          <w:sz w:val="14"/>
          <w:szCs w:val="14"/>
        </w:rPr>
        <w:sectPr w:rsidR="00F95792" w:rsidRPr="00F95792">
          <w:type w:val="continuous"/>
          <w:pgSz w:w="11906" w:h="16840"/>
          <w:pgMar w:top="1560" w:right="740" w:bottom="0" w:left="1420" w:header="720" w:footer="720" w:gutter="0"/>
          <w:cols w:space="720" w:equalWidth="0">
            <w:col w:w="9746"/>
          </w:cols>
          <w:noEndnote/>
        </w:sectPr>
      </w:pPr>
    </w:p>
    <w:p w:rsidR="00F95792" w:rsidRPr="00F95792" w:rsidRDefault="00F95792">
      <w:pPr>
        <w:pStyle w:val="Heading5"/>
        <w:kinsoku w:val="0"/>
        <w:overflowPunct w:val="0"/>
        <w:spacing w:before="51"/>
        <w:rPr>
          <w:color w:val="000000" w:themeColor="text1"/>
        </w:rPr>
      </w:pPr>
      <w:r w:rsidRPr="00F95792">
        <w:rPr>
          <w:color w:val="000000" w:themeColor="text1"/>
          <w:w w:val="105"/>
        </w:rPr>
        <w:lastRenderedPageBreak/>
        <w:t>The</w:t>
      </w:r>
      <w:r w:rsidRPr="00F95792">
        <w:rPr>
          <w:color w:val="000000" w:themeColor="text1"/>
          <w:spacing w:val="1"/>
          <w:w w:val="105"/>
        </w:rPr>
        <w:t xml:space="preserve"> </w:t>
      </w:r>
      <w:r w:rsidRPr="00F95792">
        <w:rPr>
          <w:color w:val="000000" w:themeColor="text1"/>
          <w:w w:val="105"/>
        </w:rPr>
        <w:t>impact</w:t>
      </w:r>
      <w:r w:rsidRPr="00F95792">
        <w:rPr>
          <w:color w:val="000000" w:themeColor="text1"/>
          <w:spacing w:val="1"/>
          <w:w w:val="105"/>
        </w:rPr>
        <w:t xml:space="preserve"> </w:t>
      </w:r>
      <w:r w:rsidRPr="00F95792">
        <w:rPr>
          <w:color w:val="000000" w:themeColor="text1"/>
          <w:w w:val="105"/>
        </w:rPr>
        <w:t>on</w:t>
      </w:r>
      <w:r w:rsidRPr="00F95792">
        <w:rPr>
          <w:color w:val="000000" w:themeColor="text1"/>
          <w:spacing w:val="1"/>
          <w:w w:val="105"/>
        </w:rPr>
        <w:t xml:space="preserve"> </w:t>
      </w:r>
      <w:r w:rsidRPr="00F95792">
        <w:rPr>
          <w:color w:val="000000" w:themeColor="text1"/>
          <w:w w:val="105"/>
        </w:rPr>
        <w:t>aquatic</w:t>
      </w:r>
      <w:r w:rsidRPr="00F95792">
        <w:rPr>
          <w:color w:val="000000" w:themeColor="text1"/>
          <w:spacing w:val="1"/>
          <w:w w:val="105"/>
        </w:rPr>
        <w:t xml:space="preserve"> </w:t>
      </w:r>
      <w:r w:rsidRPr="00F95792">
        <w:rPr>
          <w:color w:val="000000" w:themeColor="text1"/>
          <w:w w:val="105"/>
        </w:rPr>
        <w:t>fauna</w:t>
      </w:r>
      <w:r w:rsidRPr="00F95792">
        <w:rPr>
          <w:color w:val="000000" w:themeColor="text1"/>
          <w:spacing w:val="1"/>
          <w:w w:val="105"/>
        </w:rPr>
        <w:t xml:space="preserve"> </w:t>
      </w:r>
      <w:r w:rsidRPr="00F95792">
        <w:rPr>
          <w:color w:val="000000" w:themeColor="text1"/>
          <w:w w:val="105"/>
        </w:rPr>
        <w:t>–</w:t>
      </w:r>
      <w:r w:rsidRPr="00F95792">
        <w:rPr>
          <w:color w:val="000000" w:themeColor="text1"/>
          <w:spacing w:val="2"/>
          <w:w w:val="105"/>
        </w:rPr>
        <w:t xml:space="preserve"> </w:t>
      </w:r>
      <w:r w:rsidRPr="00F95792">
        <w:rPr>
          <w:color w:val="000000" w:themeColor="text1"/>
          <w:w w:val="105"/>
        </w:rPr>
        <w:t>the</w:t>
      </w:r>
      <w:r w:rsidRPr="00F95792">
        <w:rPr>
          <w:color w:val="000000" w:themeColor="text1"/>
          <w:spacing w:val="1"/>
          <w:w w:val="105"/>
        </w:rPr>
        <w:t xml:space="preserve"> </w:t>
      </w:r>
      <w:r w:rsidRPr="00F95792">
        <w:rPr>
          <w:color w:val="000000" w:themeColor="text1"/>
          <w:w w:val="105"/>
        </w:rPr>
        <w:t>chance</w:t>
      </w:r>
    </w:p>
    <w:p w:rsidR="00F95792" w:rsidRPr="00F95792" w:rsidRDefault="00F95792">
      <w:pPr>
        <w:kinsoku w:val="0"/>
        <w:overflowPunct w:val="0"/>
        <w:spacing w:before="20" w:line="250" w:lineRule="auto"/>
        <w:ind w:left="563" w:right="556"/>
        <w:rPr>
          <w:rFonts w:ascii="Arial" w:hAnsi="Arial" w:cs="Arial"/>
          <w:color w:val="000000" w:themeColor="text1"/>
          <w:sz w:val="40"/>
          <w:szCs w:val="40"/>
        </w:rPr>
      </w:pP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to</w:t>
      </w:r>
      <w:r w:rsidRPr="00F95792">
        <w:rPr>
          <w:rFonts w:ascii="Arial" w:hAnsi="Arial" w:cs="Arial"/>
          <w:color w:val="000000" w:themeColor="text1"/>
          <w:spacing w:val="-14"/>
          <w:w w:val="110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understand</w:t>
      </w:r>
      <w:r w:rsidRPr="00F95792">
        <w:rPr>
          <w:rFonts w:ascii="Arial" w:hAnsi="Arial" w:cs="Arial"/>
          <w:color w:val="000000" w:themeColor="text1"/>
          <w:spacing w:val="-14"/>
          <w:w w:val="110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and</w:t>
      </w:r>
      <w:r w:rsidRPr="00F95792">
        <w:rPr>
          <w:rFonts w:ascii="Arial" w:hAnsi="Arial" w:cs="Arial"/>
          <w:color w:val="000000" w:themeColor="text1"/>
          <w:spacing w:val="-14"/>
          <w:w w:val="110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rehabilitate</w:t>
      </w:r>
      <w:r w:rsidRPr="00F95792">
        <w:rPr>
          <w:rFonts w:ascii="Arial" w:hAnsi="Arial" w:cs="Arial"/>
          <w:color w:val="000000" w:themeColor="text1"/>
          <w:spacing w:val="-14"/>
          <w:w w:val="110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our</w:t>
      </w:r>
      <w:r w:rsidRPr="00F95792">
        <w:rPr>
          <w:rFonts w:ascii="Arial" w:hAnsi="Arial" w:cs="Arial"/>
          <w:color w:val="000000" w:themeColor="text1"/>
          <w:spacing w:val="-13"/>
          <w:w w:val="110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waterway</w:t>
      </w:r>
      <w:r w:rsidRPr="00F95792">
        <w:rPr>
          <w:rFonts w:ascii="Arial" w:hAnsi="Arial" w:cs="Arial"/>
          <w:color w:val="000000" w:themeColor="text1"/>
          <w:w w:val="109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ecosystems</w:t>
      </w:r>
    </w:p>
    <w:p w:rsidR="00F95792" w:rsidRPr="00F95792" w:rsidRDefault="00F95792">
      <w:pPr>
        <w:kinsoku w:val="0"/>
        <w:overflowPunct w:val="0"/>
        <w:spacing w:before="3" w:line="120" w:lineRule="exact"/>
        <w:rPr>
          <w:color w:val="000000" w:themeColor="text1"/>
          <w:sz w:val="12"/>
          <w:szCs w:val="12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  <w:sectPr w:rsidR="00F95792" w:rsidRPr="00F95792">
          <w:footerReference w:type="even" r:id="rId30"/>
          <w:footerReference w:type="default" r:id="rId31"/>
          <w:pgSz w:w="11906" w:h="16840"/>
          <w:pgMar w:top="1460" w:right="1520" w:bottom="500" w:left="740" w:header="0" w:footer="319" w:gutter="0"/>
          <w:pgNumType w:start="28"/>
          <w:cols w:space="720" w:equalWidth="0">
            <w:col w:w="9646"/>
          </w:cols>
          <w:noEndnote/>
        </w:sectPr>
      </w:pPr>
    </w:p>
    <w:p w:rsidR="00F95792" w:rsidRPr="00F95792" w:rsidRDefault="00F95792">
      <w:pPr>
        <w:pStyle w:val="BodyText"/>
        <w:kinsoku w:val="0"/>
        <w:overflowPunct w:val="0"/>
        <w:spacing w:before="76" w:line="250" w:lineRule="auto"/>
        <w:ind w:right="88"/>
        <w:rPr>
          <w:color w:val="000000" w:themeColor="text1"/>
        </w:rPr>
      </w:pPr>
      <w:r w:rsidRPr="00F95792">
        <w:rPr>
          <w:color w:val="000000" w:themeColor="text1"/>
          <w:w w:val="95"/>
        </w:rPr>
        <w:lastRenderedPageBreak/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loss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vegetation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2003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emendous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impact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river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ecosystems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eas.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Factors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fecting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post-fi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survival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health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aquatic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fauna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included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dec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qualit</w:t>
      </w:r>
      <w:r w:rsidRPr="00F95792">
        <w:rPr>
          <w:color w:val="000000" w:themeColor="text1"/>
          <w:spacing w:val="-17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alte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hyd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olog</w:t>
      </w:r>
      <w:r w:rsidRPr="00F95792">
        <w:rPr>
          <w:color w:val="000000" w:themeColor="text1"/>
          <w:spacing w:val="-17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loss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habitat,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inc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eased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risk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spacing w:val="-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edation,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loss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efuge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loss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food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sou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ind w:left="563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Rehabilitation</w:t>
      </w:r>
    </w:p>
    <w:p w:rsidR="00F95792" w:rsidRPr="00F95792" w:rsidRDefault="00F95792">
      <w:pPr>
        <w:pStyle w:val="BodyText"/>
        <w:kinsoku w:val="0"/>
        <w:overflowPunct w:val="0"/>
        <w:spacing w:before="65" w:line="250" w:lineRule="auto"/>
        <w:ind w:right="26"/>
        <w:rPr>
          <w:color w:val="000000" w:themeColor="text1"/>
        </w:rPr>
      </w:pP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otection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ehabilitation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waterways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began</w:t>
      </w:r>
      <w:r w:rsidRPr="00F95792">
        <w:rPr>
          <w:color w:val="000000" w:themeColor="text1"/>
          <w:w w:val="95"/>
        </w:rPr>
        <w:t xml:space="preserve"> </w:t>
      </w:r>
      <w:r w:rsidRPr="00F95792">
        <w:rPr>
          <w:color w:val="000000" w:themeColor="text1"/>
        </w:rPr>
        <w:t>immediately</w:t>
      </w:r>
      <w:r w:rsidRPr="00F95792">
        <w:rPr>
          <w:color w:val="000000" w:themeColor="text1"/>
          <w:spacing w:val="-30"/>
        </w:rPr>
        <w:t xml:space="preserve"> </w:t>
      </w:r>
      <w:r w:rsidRPr="00F95792">
        <w:rPr>
          <w:color w:val="000000" w:themeColor="text1"/>
        </w:rPr>
        <w:t>after</w:t>
      </w:r>
      <w:r w:rsidRPr="00F95792">
        <w:rPr>
          <w:color w:val="000000" w:themeColor="text1"/>
          <w:spacing w:val="-29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9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es.</w:t>
      </w:r>
      <w:r w:rsidRPr="00F95792">
        <w:rPr>
          <w:color w:val="000000" w:themeColor="text1"/>
          <w:spacing w:val="-29"/>
        </w:rPr>
        <w:t xml:space="preserve"> </w:t>
      </w:r>
      <w:r w:rsidRPr="00F95792">
        <w:rPr>
          <w:color w:val="000000" w:themeColor="text1"/>
        </w:rPr>
        <w:t>This</w:t>
      </w:r>
      <w:r w:rsidRPr="00F95792">
        <w:rPr>
          <w:color w:val="000000" w:themeColor="text1"/>
          <w:spacing w:val="-29"/>
        </w:rPr>
        <w:t xml:space="preserve"> </w:t>
      </w:r>
      <w:r w:rsidRPr="00F95792">
        <w:rPr>
          <w:color w:val="000000" w:themeColor="text1"/>
        </w:rPr>
        <w:t>entailed</w:t>
      </w:r>
      <w:r w:rsidRPr="00F95792">
        <w:rPr>
          <w:color w:val="000000" w:themeColor="text1"/>
          <w:spacing w:val="-30"/>
        </w:rPr>
        <w:t xml:space="preserve"> </w:t>
      </w:r>
      <w:r w:rsidRPr="00F95792">
        <w:rPr>
          <w:color w:val="000000" w:themeColor="text1"/>
        </w:rPr>
        <w:t>assessing</w:t>
      </w:r>
      <w:r w:rsidRPr="00F95792">
        <w:rPr>
          <w:color w:val="000000" w:themeColor="text1"/>
          <w:spacing w:val="-29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</w:rPr>
        <w:t>damage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initiall</w:t>
      </w:r>
      <w:r w:rsidRPr="00F95792">
        <w:rPr>
          <w:color w:val="000000" w:themeColor="text1"/>
          <w:spacing w:val="-18"/>
        </w:rPr>
        <w:t>y</w:t>
      </w:r>
      <w:r w:rsidRPr="00F95792">
        <w:rPr>
          <w:color w:val="000000" w:themeColor="text1"/>
        </w:rPr>
        <w:t>,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emergency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works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such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as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elocation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debris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slow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water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velocity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volume,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epairing</w:t>
      </w:r>
      <w:r w:rsidRPr="00F95792">
        <w:rPr>
          <w:color w:val="000000" w:themeColor="text1"/>
          <w:spacing w:val="-27"/>
        </w:rPr>
        <w:t xml:space="preserve"> </w:t>
      </w:r>
      <w:r w:rsidRPr="00F95792">
        <w:rPr>
          <w:color w:val="000000" w:themeColor="text1"/>
        </w:rPr>
        <w:t>damaged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waterways.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drainage</w:t>
      </w:r>
      <w:r w:rsidRPr="00F95792">
        <w:rPr>
          <w:color w:val="000000" w:themeColor="text1"/>
          <w:spacing w:val="-27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oadways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imp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oved,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silt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traps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pits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installed,</w:t>
      </w:r>
    </w:p>
    <w:p w:rsidR="00F95792" w:rsidRPr="00F95792" w:rsidRDefault="00F95792">
      <w:pPr>
        <w:pStyle w:val="BodyText"/>
        <w:kinsoku w:val="0"/>
        <w:overflowPunct w:val="0"/>
        <w:rPr>
          <w:color w:val="000000" w:themeColor="text1"/>
        </w:rPr>
      </w:pP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high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country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moss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beds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ehabilitated.</w:t>
      </w:r>
    </w:p>
    <w:p w:rsidR="00F95792" w:rsidRPr="00F95792" w:rsidRDefault="00F95792">
      <w:pPr>
        <w:kinsoku w:val="0"/>
        <w:overflowPunct w:val="0"/>
        <w:spacing w:before="2" w:line="120" w:lineRule="exact"/>
        <w:rPr>
          <w:color w:val="000000" w:themeColor="text1"/>
          <w:sz w:val="12"/>
          <w:szCs w:val="12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290"/>
        <w:rPr>
          <w:color w:val="000000" w:themeColor="text1"/>
        </w:rPr>
      </w:pPr>
      <w:r w:rsidRPr="00F95792">
        <w:rPr>
          <w:color w:val="000000" w:themeColor="text1"/>
          <w:w w:val="95"/>
        </w:rPr>
        <w:t>Because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high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levels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sediment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drinking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qualit</w:t>
      </w:r>
      <w:r w:rsidRPr="00F95792">
        <w:rPr>
          <w:color w:val="000000" w:themeColor="text1"/>
          <w:spacing w:val="-17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38"/>
          <w:w w:val="95"/>
        </w:rPr>
        <w:t xml:space="preserve"> </w:t>
      </w:r>
      <w:r w:rsidRPr="00F95792">
        <w:rPr>
          <w:color w:val="000000" w:themeColor="text1"/>
          <w:w w:val="95"/>
        </w:rPr>
        <w:t>dis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upting</w:t>
      </w:r>
      <w:r w:rsidRPr="00F95792">
        <w:rPr>
          <w:color w:val="000000" w:themeColor="text1"/>
          <w:spacing w:val="38"/>
          <w:w w:val="95"/>
        </w:rPr>
        <w:t xml:space="preserve"> </w:t>
      </w:r>
      <w:r w:rsidRPr="00F95792">
        <w:rPr>
          <w:color w:val="000000" w:themeColor="text1"/>
          <w:w w:val="95"/>
        </w:rPr>
        <w:t>filtration</w:t>
      </w:r>
      <w:r w:rsidRPr="00F95792">
        <w:rPr>
          <w:color w:val="000000" w:themeColor="text1"/>
          <w:spacing w:val="3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38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38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eatment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systems,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State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Gove</w:t>
      </w:r>
      <w:r w:rsidRPr="00F95792">
        <w:rPr>
          <w:color w:val="000000" w:themeColor="text1"/>
          <w:spacing w:val="3"/>
          <w:w w:val="95"/>
        </w:rPr>
        <w:t>r</w:t>
      </w:r>
      <w:r w:rsidRPr="00F95792">
        <w:rPr>
          <w:color w:val="000000" w:themeColor="text1"/>
          <w:w w:val="95"/>
        </w:rPr>
        <w:t>nment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financial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assistance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upgrade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eatment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facilities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270"/>
        <w:rPr>
          <w:color w:val="000000" w:themeColor="text1"/>
        </w:rPr>
      </w:pPr>
      <w:r w:rsidRPr="00F95792">
        <w:rPr>
          <w:color w:val="000000" w:themeColor="text1"/>
          <w:w w:val="95"/>
        </w:rPr>
        <w:t>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than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7000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km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lines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private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public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land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ehabilitated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using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excavators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bulldozers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bring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displaced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earth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grasses</w:t>
      </w:r>
      <w:r w:rsidRPr="00F95792">
        <w:rPr>
          <w:color w:val="000000" w:themeColor="text1"/>
          <w:w w:val="87"/>
        </w:rPr>
        <w:t xml:space="preserve"> </w:t>
      </w:r>
      <w:r w:rsidRPr="00F95792">
        <w:rPr>
          <w:color w:val="000000" w:themeColor="text1"/>
          <w:w w:val="95"/>
        </w:rPr>
        <w:t>back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original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location.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This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essential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stop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osion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event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runo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sediments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nutrients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into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9"/>
          <w:w w:val="95"/>
        </w:rPr>
        <w:t xml:space="preserve"> </w:t>
      </w:r>
      <w:r w:rsidRPr="00F95792">
        <w:rPr>
          <w:color w:val="000000" w:themeColor="text1"/>
          <w:w w:val="95"/>
        </w:rPr>
        <w:t>waterways.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239"/>
        <w:rPr>
          <w:color w:val="000000" w:themeColor="text1"/>
        </w:rPr>
      </w:pPr>
      <w:r w:rsidRPr="00F95792">
        <w:rPr>
          <w:color w:val="000000" w:themeColor="text1"/>
          <w:w w:val="95"/>
        </w:rPr>
        <w:t>Further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fencing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work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has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been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done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evegetation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halt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any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fu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ther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sediment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movement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osion.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rPr>
          <w:color w:val="000000" w:themeColor="text1"/>
        </w:rPr>
      </w:pPr>
      <w:r w:rsidRPr="00F95792">
        <w:rPr>
          <w:color w:val="000000" w:themeColor="text1"/>
          <w:spacing w:val="-11"/>
          <w:w w:val="95"/>
        </w:rPr>
        <w:t>V</w:t>
      </w:r>
      <w:r w:rsidRPr="00F95792">
        <w:rPr>
          <w:color w:val="000000" w:themeColor="text1"/>
          <w:w w:val="95"/>
        </w:rPr>
        <w:t>arious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esea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ch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ojects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initiated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determine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exactly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how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aquatic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populations,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including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number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vulnerable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species.</w:t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5" w:line="240" w:lineRule="exact"/>
        <w:rPr>
          <w:color w:val="000000" w:themeColor="text1"/>
        </w:rPr>
      </w:pPr>
    </w:p>
    <w:p w:rsidR="00F95792" w:rsidRPr="00F95792" w:rsidRDefault="00F95792">
      <w:pPr>
        <w:kinsoku w:val="0"/>
        <w:overflowPunct w:val="0"/>
        <w:spacing w:line="250" w:lineRule="auto"/>
        <w:ind w:left="763" w:right="294"/>
        <w:rPr>
          <w:rFonts w:ascii="Arial" w:hAnsi="Arial" w:cs="Arial"/>
          <w:color w:val="000000" w:themeColor="text1"/>
        </w:rPr>
      </w:pPr>
      <w:r w:rsidRPr="00F95792">
        <w:rPr>
          <w:rFonts w:ascii="Arial" w:hAnsi="Arial" w:cs="Arial"/>
          <w:color w:val="000000" w:themeColor="text1"/>
          <w:w w:val="95"/>
        </w:rPr>
        <w:t>Resea</w:t>
      </w:r>
      <w:r w:rsidRPr="00F95792">
        <w:rPr>
          <w:rFonts w:ascii="Arial" w:hAnsi="Arial" w:cs="Arial"/>
          <w:color w:val="000000" w:themeColor="text1"/>
          <w:spacing w:val="-6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ch</w:t>
      </w:r>
      <w:r w:rsidRPr="00F95792">
        <w:rPr>
          <w:rFonts w:ascii="Arial" w:hAnsi="Arial" w:cs="Arial"/>
          <w:color w:val="000000" w:themeColor="text1"/>
          <w:spacing w:val="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p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ojects</w:t>
      </w:r>
      <w:r w:rsidRPr="00F95792">
        <w:rPr>
          <w:rFonts w:ascii="Arial" w:hAnsi="Arial" w:cs="Arial"/>
          <w:color w:val="000000" w:themeColor="text1"/>
          <w:spacing w:val="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carried</w:t>
      </w:r>
      <w:r w:rsidRPr="00F95792">
        <w:rPr>
          <w:rFonts w:ascii="Arial" w:hAnsi="Arial" w:cs="Arial"/>
          <w:color w:val="000000" w:themeColor="text1"/>
          <w:spacing w:val="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out</w:t>
      </w:r>
      <w:r w:rsidRPr="00F95792">
        <w:rPr>
          <w:rFonts w:ascii="Arial" w:hAnsi="Arial" w:cs="Arial"/>
          <w:color w:val="000000" w:themeColor="text1"/>
          <w:spacing w:val="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after</w:t>
      </w:r>
      <w:r w:rsidRPr="00F95792">
        <w:rPr>
          <w:rFonts w:ascii="Arial" w:hAnsi="Arial" w:cs="Arial"/>
          <w:color w:val="000000" w:themeColor="text1"/>
          <w:spacing w:val="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the</w:t>
      </w:r>
      <w:r w:rsidRPr="00F95792">
        <w:rPr>
          <w:rFonts w:ascii="Arial" w:hAnsi="Arial" w:cs="Arial"/>
          <w:color w:val="000000" w:themeColor="text1"/>
          <w:w w:val="99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fi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es</w:t>
      </w:r>
      <w:r w:rsidRPr="00F95792">
        <w:rPr>
          <w:rFonts w:ascii="Arial" w:hAnsi="Arial" w:cs="Arial"/>
          <w:color w:val="000000" w:themeColor="text1"/>
          <w:spacing w:val="1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discove</w:t>
      </w:r>
      <w:r w:rsidRPr="00F95792">
        <w:rPr>
          <w:rFonts w:ascii="Arial" w:hAnsi="Arial" w:cs="Arial"/>
          <w:color w:val="000000" w:themeColor="text1"/>
          <w:spacing w:val="-6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ed</w:t>
      </w:r>
      <w:r w:rsidRPr="00F95792">
        <w:rPr>
          <w:rFonts w:ascii="Arial" w:hAnsi="Arial" w:cs="Arial"/>
          <w:color w:val="000000" w:themeColor="text1"/>
          <w:spacing w:val="1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valuable</w:t>
      </w:r>
      <w:r w:rsidRPr="00F95792">
        <w:rPr>
          <w:rFonts w:ascii="Arial" w:hAnsi="Arial" w:cs="Arial"/>
          <w:color w:val="000000" w:themeColor="text1"/>
          <w:spacing w:val="1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information</w:t>
      </w:r>
      <w:r w:rsidRPr="00F95792">
        <w:rPr>
          <w:rFonts w:ascii="Arial" w:hAnsi="Arial" w:cs="Arial"/>
          <w:color w:val="000000" w:themeColor="text1"/>
          <w:w w:val="101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about</w:t>
      </w:r>
      <w:r w:rsidRPr="00F95792">
        <w:rPr>
          <w:rFonts w:ascii="Arial" w:hAnsi="Arial" w:cs="Arial"/>
          <w:color w:val="000000" w:themeColor="text1"/>
          <w:spacing w:val="2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in-st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eam</w:t>
      </w:r>
      <w:r w:rsidRPr="00F95792">
        <w:rPr>
          <w:rFonts w:ascii="Arial" w:hAnsi="Arial" w:cs="Arial"/>
          <w:color w:val="000000" w:themeColor="text1"/>
          <w:spacing w:val="2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fauna</w:t>
      </w:r>
      <w:r w:rsidRPr="00F95792">
        <w:rPr>
          <w:rFonts w:ascii="Arial" w:hAnsi="Arial" w:cs="Arial"/>
          <w:color w:val="000000" w:themeColor="text1"/>
          <w:spacing w:val="2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and</w:t>
      </w:r>
      <w:r w:rsidRPr="00F95792">
        <w:rPr>
          <w:rFonts w:ascii="Arial" w:hAnsi="Arial" w:cs="Arial"/>
          <w:color w:val="000000" w:themeColor="text1"/>
          <w:spacing w:val="2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their</w:t>
      </w:r>
      <w:r w:rsidRPr="00F95792">
        <w:rPr>
          <w:rFonts w:ascii="Arial" w:hAnsi="Arial" w:cs="Arial"/>
          <w:color w:val="000000" w:themeColor="text1"/>
          <w:w w:val="99"/>
        </w:rPr>
        <w:t xml:space="preserve"> 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esponse</w:t>
      </w:r>
      <w:r w:rsidRPr="00F95792">
        <w:rPr>
          <w:rFonts w:ascii="Arial" w:hAnsi="Arial" w:cs="Arial"/>
          <w:color w:val="000000" w:themeColor="text1"/>
          <w:spacing w:val="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to</w:t>
      </w:r>
      <w:r w:rsidRPr="00F95792">
        <w:rPr>
          <w:rFonts w:ascii="Arial" w:hAnsi="Arial" w:cs="Arial"/>
          <w:color w:val="000000" w:themeColor="text1"/>
          <w:spacing w:val="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bushfi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es.</w:t>
      </w:r>
    </w:p>
    <w:p w:rsidR="00F95792" w:rsidRPr="00F95792" w:rsidRDefault="00F95792">
      <w:pPr>
        <w:kinsoku w:val="0"/>
        <w:overflowPunct w:val="0"/>
        <w:spacing w:before="76"/>
        <w:ind w:left="202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color w:val="000000" w:themeColor="text1"/>
          <w:w w:val="95"/>
        </w:rPr>
        <w:br w:type="column"/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lastRenderedPageBreak/>
        <w:t>Ovens/Buckland</w:t>
      </w:r>
      <w:r w:rsidRPr="00F95792">
        <w:rPr>
          <w:rFonts w:ascii="Arial" w:hAnsi="Arial" w:cs="Arial"/>
          <w:b/>
          <w:bCs/>
          <w:color w:val="000000" w:themeColor="text1"/>
          <w:spacing w:val="10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Rivers</w:t>
      </w:r>
      <w:r w:rsidRPr="00F95792">
        <w:rPr>
          <w:rFonts w:ascii="Arial" w:hAnsi="Arial" w:cs="Arial"/>
          <w:b/>
          <w:bCs/>
          <w:color w:val="000000" w:themeColor="text1"/>
          <w:spacing w:val="10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–</w:t>
      </w:r>
      <w:r w:rsidRPr="00F95792">
        <w:rPr>
          <w:rFonts w:ascii="Arial" w:hAnsi="Arial" w:cs="Arial"/>
          <w:b/>
          <w:bCs/>
          <w:color w:val="000000" w:themeColor="text1"/>
          <w:spacing w:val="11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fish</w:t>
      </w:r>
    </w:p>
    <w:p w:rsidR="00F95792" w:rsidRPr="00F95792" w:rsidRDefault="00F95792">
      <w:pPr>
        <w:pStyle w:val="BodyText"/>
        <w:kinsoku w:val="0"/>
        <w:overflowPunct w:val="0"/>
        <w:spacing w:before="65" w:line="250" w:lineRule="auto"/>
        <w:ind w:left="202" w:right="361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large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sections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Ovens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River</w:t>
      </w:r>
      <w:r w:rsidRPr="00F95792">
        <w:rPr>
          <w:color w:val="000000" w:themeColor="text1"/>
          <w:spacing w:val="-16"/>
          <w:w w:val="95"/>
        </w:rPr>
        <w:t>’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w w:val="77"/>
        </w:rPr>
        <w:t xml:space="preserve"> </w:t>
      </w:r>
      <w:r w:rsidRPr="00F95792">
        <w:rPr>
          <w:color w:val="000000" w:themeColor="text1"/>
          <w:w w:val="95"/>
        </w:rPr>
        <w:t>upper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catchment.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Heavy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storm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rains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February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headwaters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Buckland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Rive</w:t>
      </w:r>
      <w:r w:rsidRPr="00F95792">
        <w:rPr>
          <w:color w:val="000000" w:themeColor="text1"/>
          <w:spacing w:val="-19"/>
          <w:w w:val="95"/>
        </w:rPr>
        <w:t>r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tributary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Ovens,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compounded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oblems.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esulting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floodwaters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distributed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huge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amounts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ash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sediment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down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ough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Ovens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Buckland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0"/>
        </w:rPr>
        <w:t>River</w:t>
      </w:r>
      <w:r w:rsidRPr="00F95792">
        <w:rPr>
          <w:color w:val="000000" w:themeColor="text1"/>
          <w:spacing w:val="7"/>
          <w:w w:val="90"/>
        </w:rPr>
        <w:t xml:space="preserve"> </w:t>
      </w:r>
      <w:r w:rsidRPr="00F95792">
        <w:rPr>
          <w:color w:val="000000" w:themeColor="text1"/>
          <w:w w:val="90"/>
        </w:rPr>
        <w:t>system.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02" w:right="301"/>
        <w:rPr>
          <w:color w:val="000000" w:themeColor="text1"/>
        </w:rPr>
      </w:pPr>
      <w:r w:rsidRPr="00F95792">
        <w:rPr>
          <w:color w:val="000000" w:themeColor="text1"/>
          <w:w w:val="95"/>
        </w:rPr>
        <w:t>Native fish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species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rivers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include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Murray</w:t>
      </w:r>
      <w:r w:rsidRPr="00F95792">
        <w:rPr>
          <w:color w:val="000000" w:themeColor="text1"/>
          <w:w w:val="98"/>
        </w:rPr>
        <w:t xml:space="preserve">  </w:t>
      </w:r>
      <w:r w:rsidRPr="00F95792">
        <w:rPr>
          <w:color w:val="000000" w:themeColor="text1"/>
          <w:w w:val="95"/>
        </w:rPr>
        <w:t>Cod,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-20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out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Cod,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Golden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Pe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ch,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-22"/>
          <w:w w:val="95"/>
        </w:rPr>
        <w:t>T</w:t>
      </w:r>
      <w:r w:rsidRPr="00F95792">
        <w:rPr>
          <w:color w:val="000000" w:themeColor="text1"/>
          <w:w w:val="95"/>
        </w:rPr>
        <w:t>wo-spined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Blackfish,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Australian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Smelt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Mountain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Galaxies.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w w:val="87"/>
        </w:rPr>
        <w:t xml:space="preserve"> </w:t>
      </w:r>
      <w:r w:rsidRPr="00F95792">
        <w:rPr>
          <w:color w:val="000000" w:themeColor="text1"/>
          <w:w w:val="95"/>
        </w:rPr>
        <w:t>populations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well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documented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large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amount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historical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data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covering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fish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numbers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diversity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egion.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This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allowed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ough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quantitative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analysis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impact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esulting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sediment.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ind w:left="202"/>
        <w:rPr>
          <w:color w:val="000000" w:themeColor="text1"/>
        </w:rPr>
      </w:pPr>
      <w:r w:rsidRPr="00F95792">
        <w:rPr>
          <w:color w:val="000000" w:themeColor="text1"/>
        </w:rPr>
        <w:t>Ongoing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studies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will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help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develop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pictu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of</w:t>
      </w:r>
    </w:p>
    <w:p w:rsidR="00F95792" w:rsidRPr="00F95792" w:rsidRDefault="00F95792">
      <w:pPr>
        <w:pStyle w:val="BodyText"/>
        <w:kinsoku w:val="0"/>
        <w:overflowPunct w:val="0"/>
        <w:spacing w:before="9" w:line="250" w:lineRule="auto"/>
        <w:ind w:left="202" w:right="491"/>
        <w:rPr>
          <w:color w:val="000000" w:themeColor="text1"/>
        </w:rPr>
      </w:pP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e-colonisation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patte</w:t>
      </w:r>
      <w:r w:rsidRPr="00F95792">
        <w:rPr>
          <w:color w:val="000000" w:themeColor="text1"/>
          <w:spacing w:val="1"/>
          <w:w w:val="95"/>
        </w:rPr>
        <w:t>r</w:t>
      </w:r>
      <w:r w:rsidRPr="00F95792">
        <w:rPr>
          <w:color w:val="000000" w:themeColor="text1"/>
          <w:w w:val="95"/>
        </w:rPr>
        <w:t>ns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pa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rivers,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giving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idea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what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action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might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needed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deal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long-te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m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events.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02" w:right="116"/>
        <w:rPr>
          <w:color w:val="000000" w:themeColor="text1"/>
        </w:rPr>
      </w:pP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studied,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fish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numbers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opped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substantially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due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post-fi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sediment.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some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sample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sites,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w w:val="95"/>
        </w:rPr>
        <w:t>numbers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opped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much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95%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immediately</w:t>
      </w:r>
      <w:r w:rsidRPr="00F95792">
        <w:rPr>
          <w:color w:val="000000" w:themeColor="text1"/>
          <w:w w:val="96"/>
        </w:rPr>
        <w:t xml:space="preserve"> 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es.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22"/>
          <w:w w:val="95"/>
        </w:rPr>
        <w:t>T</w:t>
      </w:r>
      <w:r w:rsidRPr="00F95792">
        <w:rPr>
          <w:color w:val="000000" w:themeColor="text1"/>
          <w:w w:val="95"/>
        </w:rPr>
        <w:t>welve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months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event,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fish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numbers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begun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ecove</w:t>
      </w:r>
      <w:r w:rsidRPr="00F95792">
        <w:rPr>
          <w:color w:val="000000" w:themeColor="text1"/>
          <w:spacing w:val="-18"/>
          <w:w w:val="95"/>
        </w:rPr>
        <w:t>r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some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sample</w:t>
      </w:r>
    </w:p>
    <w:p w:rsidR="00F95792" w:rsidRPr="00F95792" w:rsidRDefault="00F95792">
      <w:pPr>
        <w:pStyle w:val="BodyText"/>
        <w:kinsoku w:val="0"/>
        <w:overflowPunct w:val="0"/>
        <w:ind w:left="202"/>
        <w:rPr>
          <w:color w:val="000000" w:themeColor="text1"/>
        </w:rPr>
      </w:pPr>
      <w:r w:rsidRPr="00F95792">
        <w:rPr>
          <w:color w:val="000000" w:themeColor="text1"/>
          <w:w w:val="95"/>
        </w:rPr>
        <w:t>sites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showing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inc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eases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over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e-fi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populations.</w:t>
      </w:r>
    </w:p>
    <w:p w:rsidR="00F95792" w:rsidRPr="00F95792" w:rsidRDefault="00F95792">
      <w:pPr>
        <w:kinsoku w:val="0"/>
        <w:overflowPunct w:val="0"/>
        <w:spacing w:before="2" w:line="120" w:lineRule="exact"/>
        <w:rPr>
          <w:color w:val="000000" w:themeColor="text1"/>
          <w:sz w:val="12"/>
          <w:szCs w:val="12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02" w:right="480"/>
        <w:rPr>
          <w:color w:val="000000" w:themeColor="text1"/>
        </w:rPr>
      </w:pP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beginning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2005,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fish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populations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all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but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handful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sample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sites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etu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e-fi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levels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even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most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seve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ely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damaged 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showed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some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ecover</w:t>
      </w:r>
      <w:r w:rsidRPr="00F95792">
        <w:rPr>
          <w:color w:val="000000" w:themeColor="text1"/>
          <w:spacing w:val="-18"/>
          <w:w w:val="95"/>
        </w:rPr>
        <w:t>y</w:t>
      </w:r>
      <w:r w:rsidRPr="00F95792">
        <w:rPr>
          <w:color w:val="000000" w:themeColor="text1"/>
          <w:w w:val="95"/>
        </w:rPr>
        <w:t>.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some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cases,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significantly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fish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than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ded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befo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ind w:left="202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Th</w:t>
      </w:r>
      <w:r w:rsidRPr="00F95792">
        <w:rPr>
          <w:rFonts w:ascii="Arial" w:hAnsi="Arial" w:cs="Arial"/>
          <w:b/>
          <w:bCs/>
          <w:color w:val="000000" w:themeColor="text1"/>
          <w:spacing w:val="-4"/>
          <w:w w:val="95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eatened</w:t>
      </w:r>
      <w:r w:rsidRPr="00F95792">
        <w:rPr>
          <w:rFonts w:ascii="Arial" w:hAnsi="Arial" w:cs="Arial"/>
          <w:b/>
          <w:bCs/>
          <w:color w:val="000000" w:themeColor="text1"/>
          <w:spacing w:val="24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fish</w:t>
      </w:r>
      <w:r w:rsidRPr="00F95792">
        <w:rPr>
          <w:rFonts w:ascii="Arial" w:hAnsi="Arial" w:cs="Arial"/>
          <w:b/>
          <w:bCs/>
          <w:color w:val="000000" w:themeColor="text1"/>
          <w:spacing w:val="25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sites</w:t>
      </w:r>
    </w:p>
    <w:p w:rsidR="00F95792" w:rsidRPr="00F95792" w:rsidRDefault="00F95792">
      <w:pPr>
        <w:pStyle w:val="BodyText"/>
        <w:kinsoku w:val="0"/>
        <w:overflowPunct w:val="0"/>
        <w:spacing w:before="65" w:line="250" w:lineRule="auto"/>
        <w:ind w:left="202" w:right="142"/>
        <w:rPr>
          <w:color w:val="000000" w:themeColor="text1"/>
        </w:rPr>
      </w:pPr>
      <w:r w:rsidRPr="00F95792">
        <w:rPr>
          <w:color w:val="000000" w:themeColor="text1"/>
          <w:w w:val="95"/>
        </w:rPr>
        <w:t>Scientists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completed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studies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post-fi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sediment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known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populations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eatened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fish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decapod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crustaceans.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This</w:t>
      </w:r>
      <w:r w:rsidRPr="00F95792">
        <w:rPr>
          <w:color w:val="000000" w:themeColor="text1"/>
          <w:w w:val="88"/>
        </w:rPr>
        <w:t xml:space="preserve"> </w:t>
      </w:r>
      <w:r w:rsidRPr="00F95792">
        <w:rPr>
          <w:color w:val="000000" w:themeColor="text1"/>
          <w:w w:val="95"/>
        </w:rPr>
        <w:t>information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will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assist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decision-making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about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how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  <w:w w:val="95"/>
        </w:rPr>
        <w:t>best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otect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populations.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02" w:right="191"/>
        <w:rPr>
          <w:color w:val="000000" w:themeColor="text1"/>
        </w:rPr>
      </w:pP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audit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21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North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native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fish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decapod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crustacean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sites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found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populations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six</w:t>
      </w:r>
      <w:r w:rsidRPr="00F95792">
        <w:rPr>
          <w:color w:val="000000" w:themeColor="text1"/>
          <w:w w:val="86"/>
        </w:rPr>
        <w:t xml:space="preserve"> </w:t>
      </w:r>
      <w:r w:rsidRPr="00F95792">
        <w:rPr>
          <w:color w:val="000000" w:themeColor="text1"/>
          <w:w w:val="95"/>
        </w:rPr>
        <w:t>sites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es.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Those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sites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eatest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dec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eases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populations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experienced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heavy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sedimentation.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02" w:right="160"/>
        <w:rPr>
          <w:color w:val="000000" w:themeColor="text1"/>
          <w:w w:val="95"/>
        </w:rPr>
      </w:pPr>
      <w:r w:rsidRPr="00F95792">
        <w:rPr>
          <w:color w:val="000000" w:themeColor="text1"/>
          <w:spacing w:val="-22"/>
          <w:w w:val="95"/>
        </w:rPr>
        <w:t>T</w:t>
      </w:r>
      <w:r w:rsidRPr="00F95792">
        <w:rPr>
          <w:color w:val="000000" w:themeColor="text1"/>
          <w:w w:val="95"/>
        </w:rPr>
        <w:t>wo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years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es,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populations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eatened fish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most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sites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continuing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ecove</w:t>
      </w:r>
      <w:r w:rsidRPr="00F95792">
        <w:rPr>
          <w:color w:val="000000" w:themeColor="text1"/>
          <w:spacing w:val="-18"/>
          <w:w w:val="95"/>
        </w:rPr>
        <w:t>r</w:t>
      </w:r>
      <w:r w:rsidRPr="00F95792">
        <w:rPr>
          <w:color w:val="000000" w:themeColor="text1"/>
          <w:w w:val="95"/>
        </w:rPr>
        <w:t>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02" w:right="160"/>
        <w:rPr>
          <w:color w:val="000000" w:themeColor="text1"/>
          <w:w w:val="95"/>
        </w:rPr>
        <w:sectPr w:rsidR="00F95792" w:rsidRPr="00F95792">
          <w:type w:val="continuous"/>
          <w:pgSz w:w="11906" w:h="16840"/>
          <w:pgMar w:top="1560" w:right="1520" w:bottom="0" w:left="740" w:header="720" w:footer="720" w:gutter="0"/>
          <w:cols w:num="2" w:space="720" w:equalWidth="0">
            <w:col w:w="4977" w:space="40"/>
            <w:col w:w="4629"/>
          </w:cols>
          <w:noEndnote/>
        </w:sect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  <w:sectPr w:rsidR="00F95792" w:rsidRPr="00F95792">
          <w:footerReference w:type="even" r:id="rId32"/>
          <w:footerReference w:type="default" r:id="rId33"/>
          <w:pgSz w:w="11906" w:h="16840"/>
          <w:pgMar w:top="1560" w:right="740" w:bottom="0" w:left="1680" w:header="0" w:footer="0" w:gutter="0"/>
          <w:cols w:space="720" w:equalWidth="0">
            <w:col w:w="9486"/>
          </w:cols>
          <w:noEndnote/>
        </w:sect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7" w:line="260" w:lineRule="exact"/>
        <w:rPr>
          <w:color w:val="000000" w:themeColor="text1"/>
          <w:sz w:val="26"/>
          <w:szCs w:val="26"/>
        </w:rPr>
      </w:pPr>
    </w:p>
    <w:p w:rsidR="00F95792" w:rsidRPr="00F95792" w:rsidRDefault="00F95792">
      <w:pPr>
        <w:kinsoku w:val="0"/>
        <w:overflowPunct w:val="0"/>
        <w:ind w:left="250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Australian</w:t>
      </w:r>
      <w:r w:rsidRPr="00F95792">
        <w:rPr>
          <w:rFonts w:ascii="Arial" w:hAnsi="Arial" w:cs="Arial"/>
          <w:b/>
          <w:bCs/>
          <w:color w:val="000000" w:themeColor="text1"/>
          <w:spacing w:val="-28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Grayling</w:t>
      </w:r>
    </w:p>
    <w:p w:rsidR="00F95792" w:rsidRPr="00F95792" w:rsidRDefault="00F95792">
      <w:pPr>
        <w:pStyle w:val="BodyText"/>
        <w:kinsoku w:val="0"/>
        <w:overflowPunct w:val="0"/>
        <w:spacing w:before="65" w:line="250" w:lineRule="auto"/>
        <w:ind w:left="250" w:right="34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-24"/>
          <w:w w:val="95"/>
        </w:rPr>
        <w:t>T</w:t>
      </w:r>
      <w:r w:rsidRPr="00F95792">
        <w:rPr>
          <w:color w:val="000000" w:themeColor="text1"/>
          <w:w w:val="95"/>
        </w:rPr>
        <w:t>ambo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River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home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eatened fish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species,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Australian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grayling,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which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depends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gravel/pebble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substrates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w w:val="104"/>
        </w:rPr>
        <w:t xml:space="preserve"> </w:t>
      </w:r>
      <w:r w:rsidRPr="00F95792">
        <w:rPr>
          <w:color w:val="000000" w:themeColor="text1"/>
          <w:spacing w:val="-1"/>
          <w:w w:val="95"/>
        </w:rPr>
        <w:t>b</w:t>
      </w:r>
      <w:r w:rsidRPr="00F95792">
        <w:rPr>
          <w:color w:val="000000" w:themeColor="text1"/>
          <w:spacing w:val="-3"/>
          <w:w w:val="95"/>
        </w:rPr>
        <w:t>r</w:t>
      </w:r>
      <w:r w:rsidRPr="00F95792">
        <w:rPr>
          <w:color w:val="000000" w:themeColor="text1"/>
          <w:w w:val="95"/>
        </w:rPr>
        <w:t>eeding.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upper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tributaries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24"/>
          <w:w w:val="95"/>
        </w:rPr>
        <w:t>T</w:t>
      </w:r>
      <w:r w:rsidRPr="00F95792">
        <w:rPr>
          <w:color w:val="000000" w:themeColor="text1"/>
          <w:w w:val="95"/>
        </w:rPr>
        <w:t>ambo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River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2003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and,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soon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afte</w:t>
      </w:r>
      <w:r w:rsidRPr="00F95792">
        <w:rPr>
          <w:color w:val="000000" w:themeColor="text1"/>
          <w:spacing w:val="-17"/>
          <w:w w:val="95"/>
        </w:rPr>
        <w:t>r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hit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heavy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rains.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50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combined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wash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massive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amount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ash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sediment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into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spacing w:val="-24"/>
          <w:w w:val="95"/>
        </w:rPr>
        <w:t>T</w:t>
      </w:r>
      <w:r w:rsidRPr="00F95792">
        <w:rPr>
          <w:color w:val="000000" w:themeColor="text1"/>
          <w:w w:val="95"/>
        </w:rPr>
        <w:t>ambo.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Scientists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fea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this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would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educe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 </w:t>
      </w:r>
      <w:r w:rsidRPr="00F95792">
        <w:rPr>
          <w:color w:val="000000" w:themeColor="text1"/>
          <w:w w:val="95"/>
        </w:rPr>
        <w:t>amount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spawning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habitat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available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fish.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conce</w:t>
      </w:r>
      <w:r w:rsidRPr="00F95792">
        <w:rPr>
          <w:color w:val="000000" w:themeColor="text1"/>
          <w:spacing w:val="3"/>
          <w:w w:val="95"/>
        </w:rPr>
        <w:t>r</w:t>
      </w:r>
      <w:r w:rsidRPr="00F95792">
        <w:rPr>
          <w:color w:val="000000" w:themeColor="text1"/>
          <w:w w:val="95"/>
        </w:rPr>
        <w:t>n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inc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eased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flows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equi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trigger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grayling</w:t>
      </w:r>
      <w:r w:rsidRPr="00F95792">
        <w:rPr>
          <w:color w:val="000000" w:themeColor="text1"/>
          <w:spacing w:val="-20"/>
          <w:w w:val="95"/>
        </w:rPr>
        <w:t>’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w w:val="77"/>
        </w:rPr>
        <w:t xml:space="preserve"> </w:t>
      </w:r>
      <w:r w:rsidRPr="00F95792">
        <w:rPr>
          <w:color w:val="000000" w:themeColor="text1"/>
          <w:w w:val="95"/>
        </w:rPr>
        <w:t>b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eeding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cycle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would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bring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inc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eased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 xml:space="preserve">sediment </w:t>
      </w:r>
      <w:r w:rsidRPr="00F95792">
        <w:rPr>
          <w:color w:val="000000" w:themeColor="text1"/>
          <w:spacing w:val="-2"/>
          <w:w w:val="95"/>
        </w:rPr>
        <w:t>flow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tha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woul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b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dumpe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o</w:t>
      </w:r>
      <w:r w:rsidRPr="00F95792">
        <w:rPr>
          <w:color w:val="000000" w:themeColor="text1"/>
          <w:w w:val="95"/>
        </w:rPr>
        <w:t>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spacing w:val="-3"/>
          <w:w w:val="95"/>
        </w:rPr>
        <w:t>egg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o</w:t>
      </w:r>
      <w:r w:rsidRPr="00F95792">
        <w:rPr>
          <w:color w:val="000000" w:themeColor="text1"/>
          <w:w w:val="95"/>
        </w:rPr>
        <w:t>r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spacing w:val="-3"/>
          <w:w w:val="95"/>
        </w:rPr>
        <w:t>larvae.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50" w:right="77"/>
        <w:rPr>
          <w:color w:val="000000" w:themeColor="text1"/>
        </w:rPr>
      </w:pP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su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vey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species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spacing w:val="-25"/>
          <w:w w:val="95"/>
        </w:rPr>
        <w:t>T</w:t>
      </w:r>
      <w:r w:rsidRPr="00F95792">
        <w:rPr>
          <w:color w:val="000000" w:themeColor="text1"/>
          <w:w w:val="95"/>
        </w:rPr>
        <w:t>ambo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found</w:t>
      </w:r>
      <w:r w:rsidRPr="00F95792">
        <w:rPr>
          <w:color w:val="000000" w:themeColor="text1"/>
          <w:w w:val="102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numbers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comparable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e-fi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samples.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noted,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howeve</w:t>
      </w:r>
      <w:r w:rsidRPr="00F95792">
        <w:rPr>
          <w:color w:val="000000" w:themeColor="text1"/>
          <w:spacing w:val="-18"/>
          <w:w w:val="95"/>
        </w:rPr>
        <w:t>r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none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fish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sampled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spawning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condition.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evious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su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veys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same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time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year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showed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fish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usually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eparing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spawn.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50" w:right="20"/>
        <w:rPr>
          <w:color w:val="000000" w:themeColor="text1"/>
        </w:rPr>
      </w:pP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conclusion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that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grayling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would</w:t>
      </w:r>
      <w:r w:rsidRPr="00F95792">
        <w:rPr>
          <w:color w:val="000000" w:themeColor="text1"/>
          <w:w w:val="102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obably not spawn</w:t>
      </w:r>
      <w:r w:rsidRPr="00F95792">
        <w:rPr>
          <w:color w:val="000000" w:themeColor="text1"/>
          <w:spacing w:val="1"/>
        </w:rPr>
        <w:t xml:space="preserve"> </w:t>
      </w:r>
      <w:r w:rsidRPr="00F95792">
        <w:rPr>
          <w:color w:val="000000" w:themeColor="text1"/>
        </w:rPr>
        <w:t>in 2004 and</w:t>
      </w:r>
      <w:r w:rsidRPr="00F95792">
        <w:rPr>
          <w:color w:val="000000" w:themeColor="text1"/>
          <w:spacing w:val="1"/>
        </w:rPr>
        <w:t xml:space="preserve"> </w:t>
      </w:r>
      <w:r w:rsidRPr="00F95792">
        <w:rPr>
          <w:color w:val="000000" w:themeColor="text1"/>
        </w:rPr>
        <w:t>that further</w:t>
      </w:r>
      <w:r w:rsidRPr="00F95792">
        <w:rPr>
          <w:color w:val="000000" w:themeColor="text1"/>
          <w:w w:val="101"/>
        </w:rPr>
        <w:t xml:space="preserve"> </w:t>
      </w:r>
      <w:r w:rsidRPr="00F95792">
        <w:rPr>
          <w:color w:val="000000" w:themeColor="text1"/>
        </w:rPr>
        <w:t>sampling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futile.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Unfortunatel</w:t>
      </w:r>
      <w:r w:rsidRPr="00F95792">
        <w:rPr>
          <w:color w:val="000000" w:themeColor="text1"/>
          <w:spacing w:val="-18"/>
        </w:rPr>
        <w:t>y</w:t>
      </w:r>
      <w:r w:rsidRPr="00F95792">
        <w:rPr>
          <w:color w:val="000000" w:themeColor="text1"/>
        </w:rPr>
        <w:t>,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</w:rPr>
        <w:t>insu</w:t>
      </w:r>
      <w:r w:rsidRPr="00F95792">
        <w:rPr>
          <w:color w:val="000000" w:themeColor="text1"/>
          <w:spacing w:val="-5"/>
        </w:rPr>
        <w:t>f</w:t>
      </w:r>
      <w:r w:rsidRPr="00F95792">
        <w:rPr>
          <w:color w:val="000000" w:themeColor="text1"/>
        </w:rPr>
        <w:t>ficient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data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available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conclude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whether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lack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spawning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di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ectly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attributable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-11"/>
          <w:w w:val="95"/>
        </w:rPr>
        <w:t xml:space="preserve"> </w:t>
      </w:r>
      <w:r w:rsidRPr="00F95792">
        <w:rPr>
          <w:color w:val="000000" w:themeColor="text1"/>
          <w:w w:val="95"/>
        </w:rPr>
        <w:t>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esses</w:t>
      </w:r>
      <w:r w:rsidRPr="00F95792">
        <w:rPr>
          <w:color w:val="000000" w:themeColor="text1"/>
          <w:spacing w:val="-10"/>
          <w:w w:val="95"/>
        </w:rPr>
        <w:t xml:space="preserve"> </w:t>
      </w:r>
      <w:r w:rsidRPr="00F95792">
        <w:rPr>
          <w:color w:val="000000" w:themeColor="text1"/>
          <w:w w:val="95"/>
        </w:rPr>
        <w:t>caused</w:t>
      </w:r>
      <w:r w:rsidRPr="00F95792">
        <w:rPr>
          <w:color w:val="000000" w:themeColor="text1"/>
          <w:spacing w:val="-11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-10"/>
          <w:w w:val="95"/>
        </w:rPr>
        <w:t xml:space="preserve"> </w:t>
      </w:r>
      <w:r w:rsidRPr="00F95792">
        <w:rPr>
          <w:color w:val="000000" w:themeColor="text1"/>
          <w:w w:val="95"/>
        </w:rPr>
        <w:t>inc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eased</w:t>
      </w:r>
      <w:r w:rsidRPr="00F95792">
        <w:rPr>
          <w:color w:val="000000" w:themeColor="text1"/>
          <w:spacing w:val="-10"/>
          <w:w w:val="95"/>
        </w:rPr>
        <w:t xml:space="preserve"> </w:t>
      </w:r>
      <w:r w:rsidRPr="00F95792">
        <w:rPr>
          <w:color w:val="000000" w:themeColor="text1"/>
          <w:w w:val="95"/>
        </w:rPr>
        <w:t>sediment.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50" w:right="344"/>
        <w:jc w:val="both"/>
        <w:rPr>
          <w:color w:val="000000" w:themeColor="text1"/>
        </w:rPr>
      </w:pPr>
      <w:r w:rsidRPr="00F95792">
        <w:rPr>
          <w:color w:val="000000" w:themeColor="text1"/>
          <w:w w:val="95"/>
        </w:rPr>
        <w:t>Monitoring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during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2005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trying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assess</w:t>
      </w:r>
      <w:r w:rsidRPr="00F95792">
        <w:rPr>
          <w:color w:val="000000" w:themeColor="text1"/>
          <w:w w:val="82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possible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continued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2003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bushfi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spawning.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50" w:right="94"/>
        <w:rPr>
          <w:color w:val="000000" w:themeColor="text1"/>
        </w:rPr>
      </w:pP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general,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subsequent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sediment slug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disrupted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river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systems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than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expected,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but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same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time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fish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populations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ecove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much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faster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than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anticipated.</w:t>
      </w:r>
    </w:p>
    <w:p w:rsidR="00F95792" w:rsidRPr="00F95792" w:rsidRDefault="00F95792">
      <w:pPr>
        <w:kinsoku w:val="0"/>
        <w:overflowPunct w:val="0"/>
        <w:spacing w:before="76" w:line="250" w:lineRule="auto"/>
        <w:ind w:left="250" w:right="1074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color w:val="000000" w:themeColor="text1"/>
        </w:rPr>
        <w:br w:type="column"/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lastRenderedPageBreak/>
        <w:t>Mac</w:t>
      </w:r>
      <w:r w:rsidRPr="00F95792">
        <w:rPr>
          <w:rFonts w:ascii="Arial" w:hAnsi="Arial" w:cs="Arial"/>
          <w:b/>
          <w:bCs/>
          <w:color w:val="000000" w:themeColor="text1"/>
          <w:spacing w:val="-5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 xml:space="preserve">oinvertebrates in the Rocky </w:t>
      </w:r>
      <w:r w:rsidRPr="00F95792">
        <w:rPr>
          <w:rFonts w:ascii="Arial" w:hAnsi="Arial" w:cs="Arial"/>
          <w:b/>
          <w:bCs/>
          <w:color w:val="000000" w:themeColor="text1"/>
          <w:spacing w:val="-10"/>
          <w:sz w:val="18"/>
          <w:szCs w:val="18"/>
        </w:rPr>
        <w:t>V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alley/P</w:t>
      </w:r>
      <w:r w:rsidRPr="00F95792">
        <w:rPr>
          <w:rFonts w:ascii="Arial" w:hAnsi="Arial" w:cs="Arial"/>
          <w:b/>
          <w:bCs/>
          <w:color w:val="000000" w:themeColor="text1"/>
          <w:spacing w:val="-4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etty</w:t>
      </w:r>
      <w:r w:rsidRPr="00F95792">
        <w:rPr>
          <w:rFonts w:ascii="Arial" w:hAnsi="Arial" w:cs="Arial"/>
          <w:b/>
          <w:bCs/>
          <w:color w:val="000000" w:themeColor="text1"/>
          <w:w w:val="106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pacing w:val="-10"/>
          <w:w w:val="95"/>
          <w:sz w:val="18"/>
          <w:szCs w:val="18"/>
        </w:rPr>
        <w:t>V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alley</w:t>
      </w:r>
      <w:r w:rsidRPr="00F95792">
        <w:rPr>
          <w:rFonts w:ascii="Arial" w:hAnsi="Arial" w:cs="Arial"/>
          <w:b/>
          <w:bCs/>
          <w:color w:val="000000" w:themeColor="text1"/>
          <w:spacing w:val="33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catchments</w:t>
      </w:r>
    </w:p>
    <w:p w:rsidR="00F95792" w:rsidRPr="00F95792" w:rsidRDefault="00F95792">
      <w:pPr>
        <w:pStyle w:val="BodyText"/>
        <w:kinsoku w:val="0"/>
        <w:overflowPunct w:val="0"/>
        <w:spacing w:before="57" w:line="250" w:lineRule="auto"/>
        <w:ind w:left="250" w:right="720"/>
        <w:rPr>
          <w:color w:val="000000" w:themeColor="text1"/>
        </w:rPr>
      </w:pPr>
      <w:r w:rsidRPr="00F95792">
        <w:rPr>
          <w:color w:val="000000" w:themeColor="text1"/>
          <w:w w:val="95"/>
        </w:rPr>
        <w:t>Mac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oinvertebrates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(such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insects,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snails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worms)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often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used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indicator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river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health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because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they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easy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identify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important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food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sou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fish.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Following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es,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etty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spacing w:val="-11"/>
          <w:w w:val="95"/>
        </w:rPr>
        <w:t>V</w:t>
      </w:r>
      <w:r w:rsidRPr="00F95792">
        <w:rPr>
          <w:color w:val="000000" w:themeColor="text1"/>
          <w:w w:val="95"/>
        </w:rPr>
        <w:t>alley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Rocky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spacing w:val="-11"/>
          <w:w w:val="95"/>
        </w:rPr>
        <w:t>V</w:t>
      </w:r>
      <w:r w:rsidRPr="00F95792">
        <w:rPr>
          <w:color w:val="000000" w:themeColor="text1"/>
          <w:w w:val="95"/>
        </w:rPr>
        <w:t>alley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catchments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National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Park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investigated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determine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how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2003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bushfi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w w:val="84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</w:t>
      </w:r>
      <w:r w:rsidRPr="00F95792">
        <w:rPr>
          <w:color w:val="000000" w:themeColor="text1"/>
          <w:spacing w:val="34"/>
          <w:w w:val="95"/>
        </w:rPr>
        <w:t xml:space="preserve"> </w:t>
      </w:r>
      <w:r w:rsidRPr="00F95792">
        <w:rPr>
          <w:color w:val="000000" w:themeColor="text1"/>
          <w:w w:val="95"/>
        </w:rPr>
        <w:t>mac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oinvertebrate</w:t>
      </w:r>
      <w:r w:rsidRPr="00F95792">
        <w:rPr>
          <w:color w:val="000000" w:themeColor="text1"/>
          <w:spacing w:val="34"/>
          <w:w w:val="95"/>
        </w:rPr>
        <w:t xml:space="preserve"> </w:t>
      </w:r>
      <w:r w:rsidRPr="00F95792">
        <w:rPr>
          <w:color w:val="000000" w:themeColor="text1"/>
          <w:w w:val="95"/>
        </w:rPr>
        <w:t>populations.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50" w:right="875"/>
        <w:rPr>
          <w:color w:val="000000" w:themeColor="text1"/>
        </w:rPr>
      </w:pPr>
      <w:r w:rsidRPr="00F95792">
        <w:rPr>
          <w:color w:val="000000" w:themeColor="text1"/>
          <w:w w:val="95"/>
        </w:rPr>
        <w:t>Scientists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took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samples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underside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ocks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two-week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periods,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along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physico-chemical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measu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ements,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habitat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site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measu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ements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observations.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Collected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animals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identified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laboratory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scientists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analysed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w w:val="99"/>
        </w:rPr>
        <w:t xml:space="preserve">  </w:t>
      </w:r>
      <w:r w:rsidRPr="00F95792">
        <w:rPr>
          <w:color w:val="000000" w:themeColor="text1"/>
          <w:w w:val="95"/>
        </w:rPr>
        <w:t>quality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habitat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variables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determine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di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ences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between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mac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oinvertebrate</w:t>
      </w:r>
      <w:r w:rsidRPr="00F95792">
        <w:rPr>
          <w:color w:val="000000" w:themeColor="text1"/>
          <w:spacing w:val="29"/>
          <w:w w:val="95"/>
        </w:rPr>
        <w:t xml:space="preserve"> </w:t>
      </w:r>
      <w:r w:rsidRPr="00F95792">
        <w:rPr>
          <w:color w:val="000000" w:themeColor="text1"/>
          <w:w w:val="95"/>
        </w:rPr>
        <w:t>populations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unbu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eams.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50" w:right="705"/>
        <w:rPr>
          <w:color w:val="000000" w:themeColor="text1"/>
        </w:rPr>
      </w:pPr>
      <w:r w:rsidRPr="00F95792">
        <w:rPr>
          <w:color w:val="000000" w:themeColor="text1"/>
          <w:spacing w:val="3"/>
          <w:w w:val="95"/>
        </w:rPr>
        <w:t>W</w:t>
      </w:r>
      <w:r w:rsidRPr="00F95792">
        <w:rPr>
          <w:color w:val="000000" w:themeColor="text1"/>
          <w:w w:val="95"/>
        </w:rPr>
        <w:t>ith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no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e-fi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information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mac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oinvertebrates and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habitat,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information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gathe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will</w:t>
      </w:r>
      <w:r w:rsidRPr="00F95792">
        <w:rPr>
          <w:color w:val="000000" w:themeColor="text1"/>
          <w:spacing w:val="36"/>
          <w:w w:val="95"/>
        </w:rPr>
        <w:t xml:space="preserve"> </w:t>
      </w:r>
      <w:r w:rsidRPr="00F95792">
        <w:rPr>
          <w:color w:val="000000" w:themeColor="text1"/>
          <w:w w:val="95"/>
        </w:rPr>
        <w:t>info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m</w:t>
      </w:r>
      <w:r w:rsidRPr="00F95792">
        <w:rPr>
          <w:color w:val="000000" w:themeColor="text1"/>
          <w:spacing w:val="37"/>
          <w:w w:val="95"/>
        </w:rPr>
        <w:t xml:space="preserve"> </w:t>
      </w:r>
      <w:r w:rsidRPr="00F95792">
        <w:rPr>
          <w:color w:val="000000" w:themeColor="text1"/>
          <w:w w:val="95"/>
        </w:rPr>
        <w:t>futu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36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ojects.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50" w:right="713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No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significant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di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ence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found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between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populations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unbu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eams,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however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oject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did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not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start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until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some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nine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months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es.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Sampling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immediately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futu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would</w:t>
      </w:r>
      <w:r w:rsidRPr="00F95792">
        <w:rPr>
          <w:color w:val="000000" w:themeColor="text1"/>
          <w:w w:val="102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better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information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impact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eams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subsequent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ecove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spacing w:val="-19"/>
          <w:w w:val="95"/>
        </w:rPr>
        <w:t>y</w:t>
      </w:r>
      <w:r w:rsidRPr="00F95792">
        <w:rPr>
          <w:color w:val="000000" w:themeColor="text1"/>
          <w:w w:val="95"/>
        </w:rPr>
        <w:t>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50" w:right="713"/>
        <w:rPr>
          <w:color w:val="000000" w:themeColor="text1"/>
          <w:w w:val="95"/>
        </w:rPr>
        <w:sectPr w:rsidR="00F95792" w:rsidRPr="00F95792">
          <w:type w:val="continuous"/>
          <w:pgSz w:w="11906" w:h="16840"/>
          <w:pgMar w:top="1560" w:right="740" w:bottom="0" w:left="1680" w:header="720" w:footer="720" w:gutter="0"/>
          <w:cols w:num="2" w:space="720" w:equalWidth="0">
            <w:col w:w="3874" w:space="382"/>
            <w:col w:w="5230"/>
          </w:cols>
          <w:noEndnote/>
        </w:sect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5" w:line="220" w:lineRule="exact"/>
        <w:rPr>
          <w:color w:val="000000" w:themeColor="text1"/>
          <w:sz w:val="22"/>
          <w:szCs w:val="22"/>
        </w:rPr>
      </w:pPr>
    </w:p>
    <w:p w:rsidR="00F95792" w:rsidRPr="00F95792" w:rsidRDefault="00F95792">
      <w:pPr>
        <w:kinsoku w:val="0"/>
        <w:overflowPunct w:val="0"/>
        <w:spacing w:before="9" w:line="160" w:lineRule="exact"/>
        <w:rPr>
          <w:color w:val="000000" w:themeColor="text1"/>
          <w:sz w:val="16"/>
          <w:szCs w:val="16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tabs>
          <w:tab w:val="right" w:pos="3028"/>
        </w:tabs>
        <w:kinsoku w:val="0"/>
        <w:overflowPunct w:val="0"/>
        <w:spacing w:before="82"/>
        <w:ind w:right="110"/>
        <w:jc w:val="right"/>
        <w:rPr>
          <w:rFonts w:ascii="Arial" w:hAnsi="Arial" w:cs="Arial"/>
          <w:color w:val="000000" w:themeColor="text1"/>
          <w:sz w:val="14"/>
          <w:szCs w:val="14"/>
        </w:rPr>
      </w:pP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Recove</w:t>
      </w:r>
      <w:r w:rsidRPr="00F95792">
        <w:rPr>
          <w:rFonts w:ascii="Arial" w:hAnsi="Arial" w:cs="Arial"/>
          <w:i/>
          <w:iCs/>
          <w:color w:val="000000" w:themeColor="text1"/>
          <w:spacing w:val="2"/>
          <w:w w:val="90"/>
          <w:sz w:val="14"/>
          <w:szCs w:val="14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y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Sto</w:t>
      </w:r>
      <w:r w:rsidRPr="00F95792">
        <w:rPr>
          <w:rFonts w:ascii="Arial" w:hAnsi="Arial" w:cs="Arial"/>
          <w:i/>
          <w:iCs/>
          <w:color w:val="000000" w:themeColor="text1"/>
          <w:spacing w:val="1"/>
          <w:w w:val="90"/>
          <w:sz w:val="14"/>
          <w:szCs w:val="14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y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-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2003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Alpine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Fires</w:t>
      </w:r>
      <w:r w:rsidRPr="00F95792">
        <w:rPr>
          <w:rFonts w:ascii="Arial" w:hAnsi="Arial" w:cs="Arial"/>
          <w:b/>
          <w:bCs/>
          <w:color w:val="000000" w:themeColor="text1"/>
          <w:w w:val="90"/>
          <w:sz w:val="14"/>
          <w:szCs w:val="14"/>
        </w:rPr>
        <w:tab/>
        <w:t>29</w:t>
      </w:r>
    </w:p>
    <w:p w:rsidR="00F95792" w:rsidRPr="00F95792" w:rsidRDefault="00F95792">
      <w:pPr>
        <w:tabs>
          <w:tab w:val="right" w:pos="3028"/>
        </w:tabs>
        <w:kinsoku w:val="0"/>
        <w:overflowPunct w:val="0"/>
        <w:spacing w:before="82"/>
        <w:ind w:right="110"/>
        <w:jc w:val="right"/>
        <w:rPr>
          <w:rFonts w:ascii="Arial" w:hAnsi="Arial" w:cs="Arial"/>
          <w:color w:val="000000" w:themeColor="text1"/>
          <w:sz w:val="14"/>
          <w:szCs w:val="14"/>
        </w:rPr>
        <w:sectPr w:rsidR="00F95792" w:rsidRPr="00F95792">
          <w:type w:val="continuous"/>
          <w:pgSz w:w="11906" w:h="16840"/>
          <w:pgMar w:top="1560" w:right="740" w:bottom="0" w:left="1680" w:header="720" w:footer="720" w:gutter="0"/>
          <w:cols w:space="720" w:equalWidth="0">
            <w:col w:w="948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3" w:line="180" w:lineRule="exact"/>
        <w:rPr>
          <w:color w:val="000000" w:themeColor="text1"/>
          <w:sz w:val="18"/>
          <w:szCs w:val="18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pStyle w:val="Heading5"/>
        <w:kinsoku w:val="0"/>
        <w:overflowPunct w:val="0"/>
        <w:spacing w:line="250" w:lineRule="auto"/>
        <w:ind w:right="1034"/>
        <w:rPr>
          <w:color w:val="000000" w:themeColor="text1"/>
        </w:rPr>
      </w:pPr>
      <w:r w:rsidRPr="00F95792">
        <w:rPr>
          <w:color w:val="000000" w:themeColor="text1"/>
          <w:w w:val="105"/>
        </w:rPr>
        <w:t>Protecting</w:t>
      </w:r>
      <w:r w:rsidRPr="00F95792">
        <w:rPr>
          <w:color w:val="000000" w:themeColor="text1"/>
          <w:spacing w:val="35"/>
          <w:w w:val="105"/>
        </w:rPr>
        <w:t xml:space="preserve"> </w:t>
      </w:r>
      <w:r w:rsidRPr="00F95792">
        <w:rPr>
          <w:color w:val="000000" w:themeColor="text1"/>
          <w:w w:val="105"/>
        </w:rPr>
        <w:t>the</w:t>
      </w:r>
      <w:r w:rsidRPr="00F95792">
        <w:rPr>
          <w:color w:val="000000" w:themeColor="text1"/>
          <w:spacing w:val="36"/>
          <w:w w:val="105"/>
        </w:rPr>
        <w:t xml:space="preserve"> </w:t>
      </w:r>
      <w:r w:rsidRPr="00F95792">
        <w:rPr>
          <w:color w:val="000000" w:themeColor="text1"/>
          <w:w w:val="105"/>
        </w:rPr>
        <w:t>water</w:t>
      </w:r>
      <w:r w:rsidRPr="00F95792">
        <w:rPr>
          <w:color w:val="000000" w:themeColor="text1"/>
          <w:spacing w:val="36"/>
          <w:w w:val="105"/>
        </w:rPr>
        <w:t xml:space="preserve"> </w:t>
      </w:r>
      <w:r w:rsidRPr="00F95792">
        <w:rPr>
          <w:color w:val="000000" w:themeColor="text1"/>
          <w:w w:val="105"/>
        </w:rPr>
        <w:t>supplies</w:t>
      </w:r>
      <w:r w:rsidRPr="00F95792">
        <w:rPr>
          <w:color w:val="000000" w:themeColor="text1"/>
          <w:spacing w:val="35"/>
          <w:w w:val="105"/>
        </w:rPr>
        <w:t xml:space="preserve"> </w:t>
      </w:r>
      <w:r w:rsidRPr="00F95792">
        <w:rPr>
          <w:color w:val="000000" w:themeColor="text1"/>
          <w:w w:val="105"/>
        </w:rPr>
        <w:t>of</w:t>
      </w:r>
      <w:r w:rsidRPr="00F95792">
        <w:rPr>
          <w:color w:val="000000" w:themeColor="text1"/>
          <w:spacing w:val="36"/>
          <w:w w:val="105"/>
        </w:rPr>
        <w:t xml:space="preserve"> </w:t>
      </w:r>
      <w:r w:rsidRPr="00F95792">
        <w:rPr>
          <w:color w:val="000000" w:themeColor="text1"/>
          <w:w w:val="105"/>
        </w:rPr>
        <w:t>the</w:t>
      </w:r>
      <w:r w:rsidRPr="00F95792">
        <w:rPr>
          <w:color w:val="000000" w:themeColor="text1"/>
          <w:spacing w:val="36"/>
          <w:w w:val="105"/>
        </w:rPr>
        <w:t xml:space="preserve"> </w:t>
      </w:r>
      <w:r w:rsidRPr="00F95792">
        <w:rPr>
          <w:color w:val="000000" w:themeColor="text1"/>
          <w:w w:val="105"/>
        </w:rPr>
        <w:t>alpine</w:t>
      </w:r>
      <w:r w:rsidRPr="00F95792">
        <w:rPr>
          <w:color w:val="000000" w:themeColor="text1"/>
          <w:w w:val="108"/>
        </w:rPr>
        <w:t xml:space="preserve"> </w:t>
      </w:r>
      <w:r w:rsidRPr="00F95792">
        <w:rPr>
          <w:color w:val="000000" w:themeColor="text1"/>
          <w:w w:val="105"/>
        </w:rPr>
        <w:t>resorts</w:t>
      </w:r>
      <w:r w:rsidRPr="00F95792">
        <w:rPr>
          <w:color w:val="000000" w:themeColor="text1"/>
          <w:spacing w:val="10"/>
          <w:w w:val="105"/>
        </w:rPr>
        <w:t xml:space="preserve"> </w:t>
      </w:r>
      <w:r w:rsidRPr="00F95792">
        <w:rPr>
          <w:color w:val="000000" w:themeColor="text1"/>
          <w:w w:val="105"/>
        </w:rPr>
        <w:t>and</w:t>
      </w:r>
      <w:r w:rsidRPr="00F95792">
        <w:rPr>
          <w:color w:val="000000" w:themeColor="text1"/>
          <w:spacing w:val="10"/>
          <w:w w:val="105"/>
        </w:rPr>
        <w:t xml:space="preserve"> </w:t>
      </w:r>
      <w:r w:rsidRPr="00F95792">
        <w:rPr>
          <w:color w:val="000000" w:themeColor="text1"/>
          <w:w w:val="105"/>
        </w:rPr>
        <w:t>upper</w:t>
      </w:r>
      <w:r w:rsidRPr="00F95792">
        <w:rPr>
          <w:color w:val="000000" w:themeColor="text1"/>
          <w:spacing w:val="11"/>
          <w:w w:val="105"/>
        </w:rPr>
        <w:t xml:space="preserve"> </w:t>
      </w:r>
      <w:r w:rsidRPr="00F95792">
        <w:rPr>
          <w:color w:val="000000" w:themeColor="text1"/>
          <w:w w:val="105"/>
        </w:rPr>
        <w:t>catchment</w:t>
      </w:r>
      <w:r w:rsidRPr="00F95792">
        <w:rPr>
          <w:color w:val="000000" w:themeColor="text1"/>
          <w:spacing w:val="10"/>
          <w:w w:val="105"/>
        </w:rPr>
        <w:t xml:space="preserve"> </w:t>
      </w:r>
      <w:r w:rsidRPr="00F95792">
        <w:rPr>
          <w:color w:val="000000" w:themeColor="text1"/>
          <w:w w:val="105"/>
        </w:rPr>
        <w:t>towns</w:t>
      </w:r>
    </w:p>
    <w:p w:rsidR="00F95792" w:rsidRPr="00F95792" w:rsidRDefault="00F95792">
      <w:pPr>
        <w:kinsoku w:val="0"/>
        <w:overflowPunct w:val="0"/>
        <w:spacing w:before="3" w:line="120" w:lineRule="exact"/>
        <w:rPr>
          <w:color w:val="000000" w:themeColor="text1"/>
          <w:sz w:val="12"/>
          <w:szCs w:val="12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  <w:sectPr w:rsidR="00F95792" w:rsidRPr="00F95792">
          <w:footerReference w:type="even" r:id="rId34"/>
          <w:footerReference w:type="default" r:id="rId35"/>
          <w:pgSz w:w="11906" w:h="16840"/>
          <w:pgMar w:top="1560" w:right="1520" w:bottom="500" w:left="740" w:header="0" w:footer="319" w:gutter="0"/>
          <w:pgNumType w:start="30"/>
          <w:cols w:space="720" w:equalWidth="0">
            <w:col w:w="9646"/>
          </w:cols>
          <w:noEndnote/>
        </w:sectPr>
      </w:pPr>
    </w:p>
    <w:p w:rsidR="00F95792" w:rsidRPr="00F95792" w:rsidRDefault="00F95792">
      <w:pPr>
        <w:pStyle w:val="BodyText"/>
        <w:kinsoku w:val="0"/>
        <w:overflowPunct w:val="0"/>
        <w:spacing w:before="76" w:line="250" w:lineRule="auto"/>
        <w:rPr>
          <w:color w:val="000000" w:themeColor="text1"/>
        </w:rPr>
      </w:pPr>
      <w:r w:rsidRPr="00F95792">
        <w:rPr>
          <w:color w:val="000000" w:themeColor="text1"/>
          <w:w w:val="95"/>
        </w:rPr>
        <w:lastRenderedPageBreak/>
        <w:t>The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2003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much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Mount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Hotham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Falls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eek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esorts’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catchment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eas,</w:t>
      </w:r>
      <w:r w:rsidRPr="00F95792">
        <w:rPr>
          <w:color w:val="000000" w:themeColor="text1"/>
          <w:w w:val="88"/>
        </w:rPr>
        <w:t xml:space="preserve"> </w:t>
      </w:r>
      <w:r w:rsidRPr="00F95792">
        <w:rPr>
          <w:color w:val="000000" w:themeColor="text1"/>
          <w:w w:val="95"/>
        </w:rPr>
        <w:t>causing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serious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ramifications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supplies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two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popular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tourism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destinations.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214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sur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ounding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Rocky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spacing w:val="-11"/>
          <w:w w:val="95"/>
        </w:rPr>
        <w:t>V</w:t>
      </w:r>
      <w:r w:rsidRPr="00F95792">
        <w:rPr>
          <w:color w:val="000000" w:themeColor="text1"/>
          <w:w w:val="95"/>
        </w:rPr>
        <w:t>alley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Reservoir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Catchment,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which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services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Falls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eek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village,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seve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ely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nt,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which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significant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implications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w w:val="104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suppl</w:t>
      </w:r>
      <w:r w:rsidRPr="00F95792">
        <w:rPr>
          <w:color w:val="000000" w:themeColor="text1"/>
          <w:spacing w:val="-18"/>
          <w:w w:val="95"/>
        </w:rPr>
        <w:t>y</w:t>
      </w:r>
      <w:r w:rsidRPr="00F95792">
        <w:rPr>
          <w:color w:val="000000" w:themeColor="text1"/>
          <w:w w:val="95"/>
        </w:rPr>
        <w:t>.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Similarl</w:t>
      </w:r>
      <w:r w:rsidRPr="00F95792">
        <w:rPr>
          <w:color w:val="000000" w:themeColor="text1"/>
          <w:spacing w:val="-18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ound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80%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catchment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supports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Mount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Hotham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nt,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total,</w:t>
      </w:r>
      <w:r w:rsidRPr="00F95792">
        <w:rPr>
          <w:color w:val="000000" w:themeColor="text1"/>
          <w:w w:val="102"/>
        </w:rPr>
        <w:t xml:space="preserve"> </w:t>
      </w:r>
      <w:r w:rsidRPr="00F95792">
        <w:rPr>
          <w:color w:val="000000" w:themeColor="text1"/>
          <w:w w:val="95"/>
        </w:rPr>
        <w:t>about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90%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esort</w:t>
      </w:r>
      <w:r w:rsidRPr="00F95792">
        <w:rPr>
          <w:color w:val="000000" w:themeColor="text1"/>
          <w:spacing w:val="-20"/>
          <w:w w:val="95"/>
        </w:rPr>
        <w:t>’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3000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hecta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315"/>
        <w:rPr>
          <w:color w:val="000000" w:themeColor="text1"/>
        </w:rPr>
      </w:pPr>
      <w:r w:rsidRPr="00F95792">
        <w:rPr>
          <w:color w:val="000000" w:themeColor="text1"/>
          <w:spacing w:val="-11"/>
          <w:w w:val="95"/>
        </w:rPr>
        <w:t>V</w:t>
      </w:r>
      <w:r w:rsidRPr="00F95792">
        <w:rPr>
          <w:color w:val="000000" w:themeColor="text1"/>
          <w:w w:val="95"/>
        </w:rPr>
        <w:t>ery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heavy rainfall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in late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February 2003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assisted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efighting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operations,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but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esulted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high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sediment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loads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turbidity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supplies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both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esorts.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runo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sediment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loads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entering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storages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full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ash,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loose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soil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dead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vegetation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washed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all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parts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catchments, causing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bad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odour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taste.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345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eation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eb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eak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lines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while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ning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potential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cause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fu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ther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damage to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supplies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ough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osion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runo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f.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priority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stabilise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evegetate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minimise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any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impact.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335"/>
        <w:rPr>
          <w:color w:val="000000" w:themeColor="text1"/>
        </w:rPr>
      </w:pP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weeks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immediately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es,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Falls</w:t>
      </w:r>
      <w:r w:rsidRPr="00F95792">
        <w:rPr>
          <w:color w:val="000000" w:themeColor="text1"/>
          <w:w w:val="84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eek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Reso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Boa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ecommended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esidents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boil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drinking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wate</w:t>
      </w:r>
      <w:r w:rsidRPr="00F95792">
        <w:rPr>
          <w:color w:val="000000" w:themeColor="text1"/>
          <w:spacing w:val="-17"/>
          <w:w w:val="95"/>
        </w:rPr>
        <w:t>r</w:t>
      </w:r>
      <w:r w:rsidRPr="00F95792">
        <w:rPr>
          <w:color w:val="000000" w:themeColor="text1"/>
          <w:w w:val="95"/>
        </w:rPr>
        <w:t>.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situation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Mount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Hotham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serious.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Rectification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works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new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infrastructu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needed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ensu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eliability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quality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supply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both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esorts.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171"/>
        <w:rPr>
          <w:color w:val="000000" w:themeColor="text1"/>
        </w:rPr>
      </w:pP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Falls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eek,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two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new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0.6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ML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supply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storage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tanks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installed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ensu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supply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needs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could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meet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peak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demand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during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ski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season.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w w:val="95"/>
        </w:rPr>
        <w:t>new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tanks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inc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eased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storage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etention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times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imp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oved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quality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supplies.</w:t>
      </w:r>
    </w:p>
    <w:p w:rsidR="00F95792" w:rsidRPr="00F95792" w:rsidRDefault="00F95792">
      <w:pPr>
        <w:kinsoku w:val="0"/>
        <w:overflowPunct w:val="0"/>
        <w:spacing w:before="5" w:line="260" w:lineRule="exact"/>
        <w:rPr>
          <w:color w:val="000000" w:themeColor="text1"/>
          <w:sz w:val="26"/>
          <w:szCs w:val="26"/>
        </w:rPr>
      </w:pPr>
      <w:r w:rsidRPr="00F95792">
        <w:rPr>
          <w:color w:val="000000" w:themeColor="text1"/>
        </w:rPr>
        <w:br w:type="column"/>
      </w:r>
    </w:p>
    <w:p w:rsidR="00F95792" w:rsidRPr="00F95792" w:rsidRDefault="00F95792">
      <w:pPr>
        <w:kinsoku w:val="0"/>
        <w:overflowPunct w:val="0"/>
        <w:spacing w:line="250" w:lineRule="auto"/>
        <w:ind w:left="422" w:right="251"/>
        <w:rPr>
          <w:rFonts w:ascii="Arial" w:hAnsi="Arial" w:cs="Arial"/>
          <w:color w:val="000000" w:themeColor="text1"/>
        </w:rPr>
      </w:pPr>
      <w:r w:rsidRPr="00F95792">
        <w:rPr>
          <w:rFonts w:ascii="Arial" w:hAnsi="Arial" w:cs="Arial"/>
          <w:color w:val="000000" w:themeColor="text1"/>
          <w:w w:val="95"/>
        </w:rPr>
        <w:t>Extensive</w:t>
      </w:r>
      <w:r w:rsidRPr="00F95792">
        <w:rPr>
          <w:rFonts w:ascii="Arial" w:hAnsi="Arial" w:cs="Arial"/>
          <w:color w:val="000000" w:themeColor="text1"/>
          <w:spacing w:val="1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work</w:t>
      </w:r>
      <w:r w:rsidRPr="00F95792">
        <w:rPr>
          <w:rFonts w:ascii="Arial" w:hAnsi="Arial" w:cs="Arial"/>
          <w:color w:val="000000" w:themeColor="text1"/>
          <w:spacing w:val="1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was</w:t>
      </w:r>
      <w:r w:rsidRPr="00F95792">
        <w:rPr>
          <w:rFonts w:ascii="Arial" w:hAnsi="Arial" w:cs="Arial"/>
          <w:color w:val="000000" w:themeColor="text1"/>
          <w:spacing w:val="1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undertaken</w:t>
      </w:r>
      <w:r w:rsidRPr="00F95792">
        <w:rPr>
          <w:rFonts w:ascii="Arial" w:hAnsi="Arial" w:cs="Arial"/>
          <w:color w:val="000000" w:themeColor="text1"/>
          <w:spacing w:val="1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to</w:t>
      </w:r>
      <w:r w:rsidRPr="00F95792">
        <w:rPr>
          <w:rFonts w:ascii="Arial" w:hAnsi="Arial" w:cs="Arial"/>
          <w:color w:val="000000" w:themeColor="text1"/>
          <w:w w:val="106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maintain</w:t>
      </w:r>
      <w:r w:rsidRPr="00F95792">
        <w:rPr>
          <w:rFonts w:ascii="Arial" w:hAnsi="Arial" w:cs="Arial"/>
          <w:color w:val="000000" w:themeColor="text1"/>
          <w:spacing w:val="33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the</w:t>
      </w:r>
      <w:r w:rsidRPr="00F95792">
        <w:rPr>
          <w:rFonts w:ascii="Arial" w:hAnsi="Arial" w:cs="Arial"/>
          <w:color w:val="000000" w:themeColor="text1"/>
          <w:spacing w:val="33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supply</w:t>
      </w:r>
      <w:r w:rsidRPr="00F95792">
        <w:rPr>
          <w:rFonts w:ascii="Arial" w:hAnsi="Arial" w:cs="Arial"/>
          <w:color w:val="000000" w:themeColor="text1"/>
          <w:spacing w:val="33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of</w:t>
      </w:r>
      <w:r w:rsidRPr="00F95792">
        <w:rPr>
          <w:rFonts w:ascii="Arial" w:hAnsi="Arial" w:cs="Arial"/>
          <w:color w:val="000000" w:themeColor="text1"/>
          <w:spacing w:val="33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drinking</w:t>
      </w:r>
      <w:r w:rsidRPr="00F95792">
        <w:rPr>
          <w:rFonts w:ascii="Arial" w:hAnsi="Arial" w:cs="Arial"/>
          <w:color w:val="000000" w:themeColor="text1"/>
          <w:spacing w:val="33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quality</w:t>
      </w:r>
      <w:r w:rsidRPr="00F95792">
        <w:rPr>
          <w:rFonts w:ascii="Arial" w:hAnsi="Arial" w:cs="Arial"/>
          <w:color w:val="000000" w:themeColor="text1"/>
          <w:w w:val="98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water</w:t>
      </w:r>
      <w:r w:rsidRPr="00F95792">
        <w:rPr>
          <w:rFonts w:ascii="Arial" w:hAnsi="Arial" w:cs="Arial"/>
          <w:color w:val="000000" w:themeColor="text1"/>
          <w:spacing w:val="18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for</w:t>
      </w:r>
      <w:r w:rsidRPr="00F95792">
        <w:rPr>
          <w:rFonts w:ascii="Arial" w:hAnsi="Arial" w:cs="Arial"/>
          <w:color w:val="000000" w:themeColor="text1"/>
          <w:spacing w:val="18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the</w:t>
      </w:r>
      <w:r w:rsidRPr="00F95792">
        <w:rPr>
          <w:rFonts w:ascii="Arial" w:hAnsi="Arial" w:cs="Arial"/>
          <w:color w:val="000000" w:themeColor="text1"/>
          <w:spacing w:val="18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alpine</w:t>
      </w:r>
      <w:r w:rsidRPr="00F95792">
        <w:rPr>
          <w:rFonts w:ascii="Arial" w:hAnsi="Arial" w:cs="Arial"/>
          <w:color w:val="000000" w:themeColor="text1"/>
          <w:spacing w:val="18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esorts</w:t>
      </w:r>
      <w:r w:rsidRPr="00F95792">
        <w:rPr>
          <w:rFonts w:ascii="Arial" w:hAnsi="Arial" w:cs="Arial"/>
          <w:color w:val="000000" w:themeColor="text1"/>
          <w:spacing w:val="18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and</w:t>
      </w:r>
      <w:r w:rsidRPr="00F95792">
        <w:rPr>
          <w:rFonts w:ascii="Arial" w:hAnsi="Arial" w:cs="Arial"/>
          <w:color w:val="000000" w:themeColor="text1"/>
          <w:w w:val="96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f</w:t>
      </w:r>
      <w:r w:rsidRPr="00F95792">
        <w:rPr>
          <w:rFonts w:ascii="Arial" w:hAnsi="Arial" w:cs="Arial"/>
          <w:color w:val="000000" w:themeColor="text1"/>
          <w:w w:val="95"/>
        </w:rPr>
        <w:t>fected</w:t>
      </w:r>
      <w:r w:rsidRPr="00F95792">
        <w:rPr>
          <w:rFonts w:ascii="Arial" w:hAnsi="Arial" w:cs="Arial"/>
          <w:color w:val="000000" w:themeColor="text1"/>
          <w:spacing w:val="34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upper</w:t>
      </w:r>
      <w:r w:rsidRPr="00F95792">
        <w:rPr>
          <w:rFonts w:ascii="Arial" w:hAnsi="Arial" w:cs="Arial"/>
          <w:color w:val="000000" w:themeColor="text1"/>
          <w:spacing w:val="3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catchment</w:t>
      </w:r>
      <w:r w:rsidRPr="00F95792">
        <w:rPr>
          <w:rFonts w:ascii="Arial" w:hAnsi="Arial" w:cs="Arial"/>
          <w:color w:val="000000" w:themeColor="text1"/>
          <w:spacing w:val="3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townships</w:t>
      </w:r>
      <w:r w:rsidRPr="00F95792">
        <w:rPr>
          <w:rFonts w:ascii="Arial" w:hAnsi="Arial" w:cs="Arial"/>
          <w:color w:val="000000" w:themeColor="text1"/>
          <w:w w:val="97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in</w:t>
      </w:r>
      <w:r w:rsidRPr="00F95792">
        <w:rPr>
          <w:rFonts w:ascii="Arial" w:hAnsi="Arial" w:cs="Arial"/>
          <w:color w:val="000000" w:themeColor="text1"/>
          <w:spacing w:val="4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the</w:t>
      </w:r>
      <w:r w:rsidRPr="00F95792">
        <w:rPr>
          <w:rFonts w:ascii="Arial" w:hAnsi="Arial" w:cs="Arial"/>
          <w:color w:val="000000" w:themeColor="text1"/>
          <w:spacing w:val="4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North</w:t>
      </w:r>
      <w:r w:rsidRPr="00F95792">
        <w:rPr>
          <w:rFonts w:ascii="Arial" w:hAnsi="Arial" w:cs="Arial"/>
          <w:color w:val="000000" w:themeColor="text1"/>
          <w:spacing w:val="4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East</w:t>
      </w:r>
      <w:r w:rsidRPr="00F95792">
        <w:rPr>
          <w:rFonts w:ascii="Arial" w:hAnsi="Arial" w:cs="Arial"/>
          <w:color w:val="000000" w:themeColor="text1"/>
          <w:spacing w:val="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and</w:t>
      </w:r>
      <w:r w:rsidRPr="00F95792">
        <w:rPr>
          <w:rFonts w:ascii="Arial" w:hAnsi="Arial" w:cs="Arial"/>
          <w:color w:val="000000" w:themeColor="text1"/>
          <w:spacing w:val="4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East</w:t>
      </w:r>
      <w:r w:rsidRPr="00F95792">
        <w:rPr>
          <w:rFonts w:ascii="Arial" w:hAnsi="Arial" w:cs="Arial"/>
          <w:color w:val="000000" w:themeColor="text1"/>
          <w:spacing w:val="4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Gippsland. In</w:t>
      </w:r>
      <w:r w:rsidRPr="00F95792">
        <w:rPr>
          <w:rFonts w:ascii="Arial" w:hAnsi="Arial" w:cs="Arial"/>
          <w:color w:val="000000" w:themeColor="text1"/>
          <w:spacing w:val="1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late</w:t>
      </w:r>
      <w:r w:rsidRPr="00F95792">
        <w:rPr>
          <w:rFonts w:ascii="Arial" w:hAnsi="Arial" w:cs="Arial"/>
          <w:color w:val="000000" w:themeColor="text1"/>
          <w:spacing w:val="1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2004,</w:t>
      </w:r>
      <w:r w:rsidRPr="00F95792">
        <w:rPr>
          <w:rFonts w:ascii="Arial" w:hAnsi="Arial" w:cs="Arial"/>
          <w:color w:val="000000" w:themeColor="text1"/>
          <w:spacing w:val="18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the</w:t>
      </w:r>
      <w:r w:rsidRPr="00F95792">
        <w:rPr>
          <w:rFonts w:ascii="Arial" w:hAnsi="Arial" w:cs="Arial"/>
          <w:color w:val="000000" w:themeColor="text1"/>
          <w:spacing w:val="1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State</w:t>
      </w:r>
      <w:r w:rsidRPr="00F95792">
        <w:rPr>
          <w:rFonts w:ascii="Arial" w:hAnsi="Arial" w:cs="Arial"/>
          <w:color w:val="000000" w:themeColor="text1"/>
          <w:spacing w:val="1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Gove</w:t>
      </w:r>
      <w:r w:rsidRPr="00F95792">
        <w:rPr>
          <w:rFonts w:ascii="Arial" w:hAnsi="Arial" w:cs="Arial"/>
          <w:color w:val="000000" w:themeColor="text1"/>
          <w:spacing w:val="4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nment</w:t>
      </w:r>
      <w:r w:rsidRPr="00F95792">
        <w:rPr>
          <w:rFonts w:ascii="Arial" w:hAnsi="Arial" w:cs="Arial"/>
          <w:color w:val="000000" w:themeColor="text1"/>
          <w:w w:val="99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announced</w:t>
      </w:r>
      <w:r w:rsidRPr="00F95792">
        <w:rPr>
          <w:rFonts w:ascii="Arial" w:hAnsi="Arial" w:cs="Arial"/>
          <w:color w:val="000000" w:themeColor="text1"/>
          <w:spacing w:val="19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upgrades</w:t>
      </w:r>
      <w:r w:rsidRPr="00F95792">
        <w:rPr>
          <w:rFonts w:ascii="Arial" w:hAnsi="Arial" w:cs="Arial"/>
          <w:color w:val="000000" w:themeColor="text1"/>
          <w:spacing w:val="2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and</w:t>
      </w:r>
      <w:r w:rsidRPr="00F95792">
        <w:rPr>
          <w:rFonts w:ascii="Arial" w:hAnsi="Arial" w:cs="Arial"/>
          <w:color w:val="000000" w:themeColor="text1"/>
          <w:spacing w:val="2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construction</w:t>
      </w:r>
      <w:r w:rsidRPr="00F95792">
        <w:rPr>
          <w:rFonts w:ascii="Arial" w:hAnsi="Arial" w:cs="Arial"/>
          <w:color w:val="000000" w:themeColor="text1"/>
          <w:w w:val="97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of</w:t>
      </w:r>
      <w:r w:rsidRPr="00F95792">
        <w:rPr>
          <w:rFonts w:ascii="Arial" w:hAnsi="Arial" w:cs="Arial"/>
          <w:color w:val="000000" w:themeColor="text1"/>
          <w:spacing w:val="2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water</w:t>
      </w:r>
      <w:r w:rsidRPr="00F95792">
        <w:rPr>
          <w:rFonts w:ascii="Arial" w:hAnsi="Arial" w:cs="Arial"/>
          <w:color w:val="000000" w:themeColor="text1"/>
          <w:spacing w:val="2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eatment</w:t>
      </w:r>
      <w:r w:rsidRPr="00F95792">
        <w:rPr>
          <w:rFonts w:ascii="Arial" w:hAnsi="Arial" w:cs="Arial"/>
          <w:color w:val="000000" w:themeColor="text1"/>
          <w:spacing w:val="28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plants</w:t>
      </w:r>
      <w:r w:rsidRPr="00F95792">
        <w:rPr>
          <w:rFonts w:ascii="Arial" w:hAnsi="Arial" w:cs="Arial"/>
          <w:color w:val="000000" w:themeColor="text1"/>
          <w:spacing w:val="2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in</w:t>
      </w:r>
      <w:r w:rsidRPr="00F95792">
        <w:rPr>
          <w:rFonts w:ascii="Arial" w:hAnsi="Arial" w:cs="Arial"/>
          <w:color w:val="000000" w:themeColor="text1"/>
          <w:spacing w:val="2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key</w:t>
      </w:r>
      <w:r w:rsidRPr="00F95792">
        <w:rPr>
          <w:rFonts w:ascii="Arial" w:hAnsi="Arial" w:cs="Arial"/>
          <w:color w:val="000000" w:themeColor="text1"/>
          <w:w w:val="92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towns.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29" w:right="225"/>
        <w:rPr>
          <w:color w:val="000000" w:themeColor="text1"/>
        </w:rPr>
      </w:pP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2005/06,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Falls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eek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Resort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Boa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looking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install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high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rate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sand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filter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unit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eticulation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delivery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pipeline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further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imp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quality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supply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village.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29" w:right="104"/>
        <w:rPr>
          <w:color w:val="000000" w:themeColor="text1"/>
        </w:rPr>
      </w:pPr>
      <w:r w:rsidRPr="00F95792">
        <w:rPr>
          <w:color w:val="000000" w:themeColor="text1"/>
        </w:rPr>
        <w:t>At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Mount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Hotham,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new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1.4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km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water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supply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line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</w:rPr>
        <w:t>pumping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station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installed,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along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with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filtration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</w:rPr>
        <w:t>plant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capable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filtering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out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fine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particles.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29" w:right="322"/>
        <w:rPr>
          <w:color w:val="000000" w:themeColor="text1"/>
        </w:rPr>
      </w:pP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addition,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Mount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Hotham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Resort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Boa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commissioned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aerial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photographs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esort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efe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ence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point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catchment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ecover</w:t>
      </w:r>
      <w:r w:rsidRPr="00F95792">
        <w:rPr>
          <w:color w:val="000000" w:themeColor="text1"/>
          <w:spacing w:val="-18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vegetation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soil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stabilit</w:t>
      </w:r>
      <w:r w:rsidRPr="00F95792">
        <w:rPr>
          <w:color w:val="000000" w:themeColor="text1"/>
          <w:spacing w:val="-18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committed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carrying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out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biannual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quality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monitoring.</w:t>
      </w:r>
      <w:r w:rsidRPr="00F95792">
        <w:rPr>
          <w:color w:val="000000" w:themeColor="text1"/>
          <w:spacing w:val="3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31"/>
          <w:w w:val="95"/>
        </w:rPr>
        <w:t xml:space="preserve"> </w:t>
      </w:r>
      <w:r w:rsidRPr="00F95792">
        <w:rPr>
          <w:color w:val="000000" w:themeColor="text1"/>
          <w:w w:val="95"/>
        </w:rPr>
        <w:t>monitoring</w:t>
      </w:r>
      <w:r w:rsidRPr="00F95792">
        <w:rPr>
          <w:color w:val="000000" w:themeColor="text1"/>
          <w:spacing w:val="3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31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31"/>
          <w:w w:val="95"/>
        </w:rPr>
        <w:t xml:space="preserve"> </w:t>
      </w:r>
      <w:r w:rsidRPr="00F95792">
        <w:rPr>
          <w:color w:val="000000" w:themeColor="text1"/>
          <w:w w:val="95"/>
        </w:rPr>
        <w:t>quality</w:t>
      </w:r>
      <w:r w:rsidRPr="00F95792">
        <w:rPr>
          <w:color w:val="000000" w:themeColor="text1"/>
          <w:spacing w:val="3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investigation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catchment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hyd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ology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continues.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29" w:right="706"/>
        <w:rPr>
          <w:color w:val="000000" w:themeColor="text1"/>
        </w:rPr>
      </w:pPr>
      <w:r w:rsidRPr="00F95792">
        <w:rPr>
          <w:color w:val="000000" w:themeColor="text1"/>
        </w:rPr>
        <w:t>It</w:t>
      </w:r>
      <w:r w:rsidRPr="00F95792">
        <w:rPr>
          <w:color w:val="000000" w:themeColor="text1"/>
          <w:spacing w:val="2"/>
        </w:rPr>
        <w:t xml:space="preserve"> </w:t>
      </w:r>
      <w:r w:rsidRPr="00F95792">
        <w:rPr>
          <w:color w:val="000000" w:themeColor="text1"/>
        </w:rPr>
        <w:t>appears</w:t>
      </w:r>
      <w:r w:rsidRPr="00F95792">
        <w:rPr>
          <w:color w:val="000000" w:themeColor="text1"/>
          <w:spacing w:val="3"/>
        </w:rPr>
        <w:t xml:space="preserve"> </w:t>
      </w:r>
      <w:r w:rsidRPr="00F95792">
        <w:rPr>
          <w:color w:val="000000" w:themeColor="text1"/>
        </w:rPr>
        <w:t>that</w:t>
      </w:r>
      <w:r w:rsidRPr="00F95792">
        <w:rPr>
          <w:color w:val="000000" w:themeColor="text1"/>
          <w:spacing w:val="3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3"/>
        </w:rPr>
        <w:t xml:space="preserve"> </w:t>
      </w:r>
      <w:r w:rsidRPr="00F95792">
        <w:rPr>
          <w:color w:val="000000" w:themeColor="text1"/>
        </w:rPr>
        <w:t>rapid</w:t>
      </w:r>
      <w:r w:rsidRPr="00F95792">
        <w:rPr>
          <w:color w:val="000000" w:themeColor="text1"/>
          <w:spacing w:val="3"/>
        </w:rPr>
        <w:t xml:space="preserve"> </w:t>
      </w:r>
      <w:r w:rsidRPr="00F95792">
        <w:rPr>
          <w:color w:val="000000" w:themeColor="text1"/>
          <w:spacing w:val="-1"/>
        </w:rPr>
        <w:t>r</w:t>
      </w:r>
      <w:r w:rsidRPr="00F95792">
        <w:rPr>
          <w:color w:val="000000" w:themeColor="text1"/>
        </w:rPr>
        <w:t>uno</w:t>
      </w:r>
      <w:r w:rsidRPr="00F95792">
        <w:rPr>
          <w:color w:val="000000" w:themeColor="text1"/>
          <w:spacing w:val="-4"/>
        </w:rPr>
        <w:t>f</w:t>
      </w:r>
      <w:r w:rsidRPr="00F95792">
        <w:rPr>
          <w:color w:val="000000" w:themeColor="text1"/>
        </w:rPr>
        <w:t>f</w:t>
      </w:r>
      <w:r w:rsidRPr="00F95792">
        <w:rPr>
          <w:color w:val="000000" w:themeColor="text1"/>
          <w:spacing w:val="3"/>
        </w:rPr>
        <w:t xml:space="preserve"> </w:t>
      </w:r>
      <w:r w:rsidRPr="00F95792">
        <w:rPr>
          <w:color w:val="000000" w:themeColor="text1"/>
        </w:rPr>
        <w:t>within</w:t>
      </w:r>
      <w:r w:rsidRPr="00F95792">
        <w:rPr>
          <w:color w:val="000000" w:themeColor="text1"/>
          <w:spacing w:val="3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2"/>
        </w:rPr>
        <w:t xml:space="preserve"> </w:t>
      </w:r>
      <w:r w:rsidRPr="00F95792">
        <w:rPr>
          <w:color w:val="000000" w:themeColor="text1"/>
        </w:rPr>
        <w:t>bu</w:t>
      </w:r>
      <w:r w:rsidRPr="00F95792">
        <w:rPr>
          <w:color w:val="000000" w:themeColor="text1"/>
          <w:spacing w:val="2"/>
        </w:rPr>
        <w:t>r</w:t>
      </w:r>
      <w:r w:rsidRPr="00F95792">
        <w:rPr>
          <w:color w:val="000000" w:themeColor="text1"/>
        </w:rPr>
        <w:t>nt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</w:rPr>
        <w:t>catchments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has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educed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echarge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local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oundwater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supplies.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29" w:right="706"/>
        <w:rPr>
          <w:color w:val="000000" w:themeColor="text1"/>
        </w:rPr>
        <w:sectPr w:rsidR="00F95792" w:rsidRPr="00F95792">
          <w:type w:val="continuous"/>
          <w:pgSz w:w="11906" w:h="16840"/>
          <w:pgMar w:top="1560" w:right="1520" w:bottom="0" w:left="740" w:header="720" w:footer="720" w:gutter="0"/>
          <w:cols w:num="2" w:space="720" w:equalWidth="0">
            <w:col w:w="4951" w:space="40"/>
            <w:col w:w="4655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3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  <w:sectPr w:rsidR="00F95792" w:rsidRPr="00F95792">
          <w:footerReference w:type="even" r:id="rId36"/>
          <w:footerReference w:type="default" r:id="rId37"/>
          <w:pgSz w:w="11906" w:h="16840"/>
          <w:pgMar w:top="1560" w:right="740" w:bottom="0" w:left="1420" w:header="0" w:footer="0" w:gutter="0"/>
          <w:cols w:space="720" w:equalWidth="0">
            <w:col w:w="974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9" w:line="130" w:lineRule="exact"/>
        <w:rPr>
          <w:color w:val="000000" w:themeColor="text1"/>
          <w:sz w:val="13"/>
          <w:szCs w:val="13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6" w:line="220" w:lineRule="exact"/>
        <w:rPr>
          <w:color w:val="000000" w:themeColor="text1"/>
          <w:sz w:val="22"/>
          <w:szCs w:val="22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/>
        <w:rPr>
          <w:color w:val="000000" w:themeColor="text1"/>
        </w:rPr>
      </w:pP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combination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impacts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extended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ought</w:t>
      </w:r>
      <w:r w:rsidRPr="00F95792">
        <w:rPr>
          <w:color w:val="000000" w:themeColor="text1"/>
          <w:w w:val="102"/>
        </w:rPr>
        <w:t xml:space="preserve"> </w:t>
      </w:r>
      <w:r w:rsidRPr="00F95792">
        <w:rPr>
          <w:color w:val="000000" w:themeColor="text1"/>
          <w:w w:val="95"/>
        </w:rPr>
        <w:t>has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esulted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insu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ficient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supply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Mount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  <w:w w:val="95"/>
        </w:rPr>
        <w:t>Hotham.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autumn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2005,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esort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eported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daily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discha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ge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Swindlers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eek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just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trickle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average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daily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discha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ge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weir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Heavenly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spacing w:val="-11"/>
          <w:w w:val="95"/>
        </w:rPr>
        <w:t>V</w:t>
      </w:r>
      <w:r w:rsidRPr="00F95792">
        <w:rPr>
          <w:color w:val="000000" w:themeColor="text1"/>
          <w:w w:val="95"/>
        </w:rPr>
        <w:t>alley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less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than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0.1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ML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per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da</w:t>
      </w:r>
      <w:r w:rsidRPr="00F95792">
        <w:rPr>
          <w:color w:val="000000" w:themeColor="text1"/>
          <w:spacing w:val="-18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compa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12-year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average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5.1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ML.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This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major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conce</w:t>
      </w:r>
      <w:r w:rsidRPr="00F95792">
        <w:rPr>
          <w:color w:val="000000" w:themeColor="text1"/>
          <w:spacing w:val="1"/>
          <w:w w:val="95"/>
        </w:rPr>
        <w:t>r</w:t>
      </w:r>
      <w:r w:rsidRPr="00F95792">
        <w:rPr>
          <w:color w:val="000000" w:themeColor="text1"/>
          <w:w w:val="95"/>
        </w:rPr>
        <w:t>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because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does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not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meet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daily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consumption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demand,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although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good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rain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early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June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2005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alleviated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this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situation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some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extent.</w:t>
      </w:r>
    </w:p>
    <w:p w:rsidR="00F95792" w:rsidRPr="00F95792" w:rsidRDefault="00F95792">
      <w:pPr>
        <w:pStyle w:val="BodyText"/>
        <w:kinsoku w:val="0"/>
        <w:overflowPunct w:val="0"/>
        <w:spacing w:before="76" w:line="250" w:lineRule="auto"/>
        <w:ind w:left="110" w:right="854"/>
        <w:rPr>
          <w:color w:val="000000" w:themeColor="text1"/>
        </w:rPr>
      </w:pPr>
      <w:r w:rsidRPr="00F95792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br w:type="column"/>
      </w:r>
      <w:r w:rsidRPr="00F95792">
        <w:rPr>
          <w:color w:val="000000" w:themeColor="text1"/>
          <w:w w:val="95"/>
        </w:rPr>
        <w:lastRenderedPageBreak/>
        <w:t>By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mid-2005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Resort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Boa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eported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vegetation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ecovering,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but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slowl</w:t>
      </w:r>
      <w:r w:rsidRPr="00F95792">
        <w:rPr>
          <w:color w:val="000000" w:themeColor="text1"/>
          <w:spacing w:val="-17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w w:val="84"/>
        </w:rPr>
        <w:t xml:space="preserve"> </w:t>
      </w:r>
      <w:r w:rsidRPr="00F95792">
        <w:rPr>
          <w:color w:val="000000" w:themeColor="text1"/>
          <w:w w:val="95"/>
        </w:rPr>
        <w:t>anticipated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easonable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ecovery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may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take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up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10</w:t>
      </w:r>
      <w:r w:rsidRPr="00F95792">
        <w:rPr>
          <w:color w:val="000000" w:themeColor="text1"/>
          <w:spacing w:val="-12"/>
          <w:w w:val="95"/>
        </w:rPr>
        <w:t xml:space="preserve"> </w:t>
      </w:r>
      <w:r w:rsidRPr="00F95792">
        <w:rPr>
          <w:color w:val="000000" w:themeColor="text1"/>
          <w:w w:val="95"/>
        </w:rPr>
        <w:t>years.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629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quality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supply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number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towns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upper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catchments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North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w w:val="86"/>
        </w:rPr>
        <w:t xml:space="preserve"> </w:t>
      </w:r>
      <w:r w:rsidRPr="00F95792">
        <w:rPr>
          <w:color w:val="000000" w:themeColor="text1"/>
          <w:w w:val="95"/>
        </w:rPr>
        <w:t>Gippsland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egions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772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egional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authorities,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North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-7"/>
          <w:w w:val="95"/>
        </w:rPr>
        <w:t>W</w:t>
      </w:r>
      <w:r w:rsidRPr="00F95792">
        <w:rPr>
          <w:color w:val="000000" w:themeColor="text1"/>
          <w:w w:val="95"/>
        </w:rPr>
        <w:t>ater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Gippsland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7"/>
          <w:w w:val="95"/>
        </w:rPr>
        <w:t>W</w:t>
      </w:r>
      <w:r w:rsidRPr="00F95792">
        <w:rPr>
          <w:color w:val="000000" w:themeColor="text1"/>
          <w:w w:val="95"/>
        </w:rPr>
        <w:t>ate</w:t>
      </w:r>
      <w:r w:rsidRPr="00F95792">
        <w:rPr>
          <w:color w:val="000000" w:themeColor="text1"/>
          <w:spacing w:val="-17"/>
          <w:w w:val="95"/>
        </w:rPr>
        <w:t>r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try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maintain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drinking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quality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supply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key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communities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upper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catchments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 xml:space="preserve">following 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rainfall.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667"/>
        <w:rPr>
          <w:color w:val="000000" w:themeColor="text1"/>
        </w:rPr>
      </w:pP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Gippsland,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townships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Buchan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Swifts 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eek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most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fected,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needing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alte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native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supply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and/or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additional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eatment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supplied 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Buchan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spacing w:val="-24"/>
          <w:w w:val="95"/>
        </w:rPr>
        <w:t>T</w:t>
      </w:r>
      <w:r w:rsidRPr="00F95792">
        <w:rPr>
          <w:color w:val="000000" w:themeColor="text1"/>
          <w:w w:val="95"/>
        </w:rPr>
        <w:t>ambo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Rivers.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North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East,</w:t>
      </w:r>
      <w:r w:rsidRPr="00F95792">
        <w:rPr>
          <w:color w:val="000000" w:themeColor="text1"/>
          <w:w w:val="87"/>
        </w:rPr>
        <w:t xml:space="preserve"> </w:t>
      </w:r>
      <w:r w:rsidRPr="00F95792">
        <w:rPr>
          <w:color w:val="000000" w:themeColor="text1"/>
          <w:w w:val="95"/>
        </w:rPr>
        <w:t>11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communities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eceive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di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ectly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catchments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because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they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didn</w:t>
      </w:r>
      <w:r w:rsidRPr="00F95792">
        <w:rPr>
          <w:color w:val="000000" w:themeColor="text1"/>
          <w:spacing w:val="-4"/>
          <w:w w:val="95"/>
        </w:rPr>
        <w:t>’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w w:val="119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full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eatment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facilities.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571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Immediate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works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ca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ried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out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so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communities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didn</w:t>
      </w:r>
      <w:r w:rsidRPr="00F95792">
        <w:rPr>
          <w:color w:val="000000" w:themeColor="text1"/>
          <w:spacing w:val="-4"/>
          <w:w w:val="95"/>
        </w:rPr>
        <w:t>’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su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</w:t>
      </w:r>
      <w:r w:rsidRPr="00F95792">
        <w:rPr>
          <w:color w:val="000000" w:themeColor="text1"/>
          <w:spacing w:val="-17"/>
          <w:w w:val="95"/>
        </w:rPr>
        <w:t>r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futu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capital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works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identified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planned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inc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ease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security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supply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elevant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townships.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Much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this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work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w w:val="84"/>
        </w:rPr>
        <w:t xml:space="preserve"> </w:t>
      </w:r>
      <w:r w:rsidRPr="00F95792">
        <w:rPr>
          <w:color w:val="000000" w:themeColor="text1"/>
          <w:w w:val="95"/>
        </w:rPr>
        <w:t>scheduled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2005-08.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571"/>
        <w:rPr>
          <w:color w:val="000000" w:themeColor="text1"/>
          <w:w w:val="95"/>
        </w:rPr>
        <w:sectPr w:rsidR="00F95792" w:rsidRPr="00F95792">
          <w:type w:val="continuous"/>
          <w:pgSz w:w="11906" w:h="16840"/>
          <w:pgMar w:top="1560" w:right="740" w:bottom="0" w:left="1420" w:header="720" w:footer="720" w:gutter="0"/>
          <w:cols w:num="2" w:space="720" w:equalWidth="0">
            <w:col w:w="4495" w:space="160"/>
            <w:col w:w="5091"/>
          </w:cols>
          <w:noEndnote/>
        </w:sect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0"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tabs>
          <w:tab w:val="right" w:pos="3028"/>
        </w:tabs>
        <w:kinsoku w:val="0"/>
        <w:overflowPunct w:val="0"/>
        <w:spacing w:before="82"/>
        <w:ind w:right="110"/>
        <w:jc w:val="right"/>
        <w:rPr>
          <w:rFonts w:ascii="Arial" w:hAnsi="Arial" w:cs="Arial"/>
          <w:color w:val="000000" w:themeColor="text1"/>
          <w:sz w:val="14"/>
          <w:szCs w:val="14"/>
        </w:rPr>
      </w:pP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Recove</w:t>
      </w:r>
      <w:r w:rsidRPr="00F95792">
        <w:rPr>
          <w:rFonts w:ascii="Arial" w:hAnsi="Arial" w:cs="Arial"/>
          <w:i/>
          <w:iCs/>
          <w:color w:val="000000" w:themeColor="text1"/>
          <w:spacing w:val="2"/>
          <w:w w:val="90"/>
          <w:sz w:val="14"/>
          <w:szCs w:val="14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y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Sto</w:t>
      </w:r>
      <w:r w:rsidRPr="00F95792">
        <w:rPr>
          <w:rFonts w:ascii="Arial" w:hAnsi="Arial" w:cs="Arial"/>
          <w:i/>
          <w:iCs/>
          <w:color w:val="000000" w:themeColor="text1"/>
          <w:spacing w:val="1"/>
          <w:w w:val="90"/>
          <w:sz w:val="14"/>
          <w:szCs w:val="14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y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-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2003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Alpine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Fires</w:t>
      </w:r>
      <w:r w:rsidRPr="00F95792">
        <w:rPr>
          <w:rFonts w:ascii="Arial" w:hAnsi="Arial" w:cs="Arial"/>
          <w:b/>
          <w:bCs/>
          <w:color w:val="000000" w:themeColor="text1"/>
          <w:w w:val="90"/>
          <w:sz w:val="14"/>
          <w:szCs w:val="14"/>
        </w:rPr>
        <w:tab/>
        <w:t>31</w:t>
      </w:r>
    </w:p>
    <w:p w:rsidR="00F95792" w:rsidRPr="00F95792" w:rsidRDefault="00F95792">
      <w:pPr>
        <w:tabs>
          <w:tab w:val="right" w:pos="3028"/>
        </w:tabs>
        <w:kinsoku w:val="0"/>
        <w:overflowPunct w:val="0"/>
        <w:spacing w:before="82"/>
        <w:ind w:right="110"/>
        <w:jc w:val="right"/>
        <w:rPr>
          <w:rFonts w:ascii="Arial" w:hAnsi="Arial" w:cs="Arial"/>
          <w:color w:val="000000" w:themeColor="text1"/>
          <w:sz w:val="14"/>
          <w:szCs w:val="14"/>
        </w:rPr>
        <w:sectPr w:rsidR="00F95792" w:rsidRPr="00F95792">
          <w:type w:val="continuous"/>
          <w:pgSz w:w="11906" w:h="16840"/>
          <w:pgMar w:top="1560" w:right="740" w:bottom="0" w:left="1420" w:header="720" w:footer="720" w:gutter="0"/>
          <w:cols w:space="720" w:equalWidth="0">
            <w:col w:w="9746"/>
          </w:cols>
          <w:noEndnote/>
        </w:sectPr>
      </w:pPr>
    </w:p>
    <w:p w:rsidR="00F95792" w:rsidRPr="00F95792" w:rsidRDefault="00F95792">
      <w:pPr>
        <w:pStyle w:val="Heading5"/>
        <w:kinsoku w:val="0"/>
        <w:overflowPunct w:val="0"/>
        <w:spacing w:before="51" w:line="250" w:lineRule="auto"/>
        <w:ind w:right="2131"/>
        <w:jc w:val="both"/>
        <w:rPr>
          <w:color w:val="000000" w:themeColor="text1"/>
        </w:rPr>
      </w:pPr>
      <w:r w:rsidRPr="00F95792">
        <w:rPr>
          <w:color w:val="000000" w:themeColor="text1"/>
          <w:w w:val="105"/>
        </w:rPr>
        <w:lastRenderedPageBreak/>
        <w:t>Rehabilitating</w:t>
      </w:r>
      <w:r w:rsidRPr="00F95792">
        <w:rPr>
          <w:color w:val="000000" w:themeColor="text1"/>
          <w:spacing w:val="-6"/>
          <w:w w:val="105"/>
        </w:rPr>
        <w:t xml:space="preserve"> </w:t>
      </w:r>
      <w:r w:rsidRPr="00F95792">
        <w:rPr>
          <w:color w:val="000000" w:themeColor="text1"/>
          <w:w w:val="105"/>
        </w:rPr>
        <w:t>waterway</w:t>
      </w:r>
      <w:r w:rsidRPr="00F95792">
        <w:rPr>
          <w:color w:val="000000" w:themeColor="text1"/>
          <w:spacing w:val="-6"/>
          <w:w w:val="105"/>
        </w:rPr>
        <w:t xml:space="preserve"> </w:t>
      </w:r>
      <w:r w:rsidRPr="00F95792">
        <w:rPr>
          <w:color w:val="000000" w:themeColor="text1"/>
          <w:w w:val="105"/>
        </w:rPr>
        <w:t>ecosystems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105"/>
        </w:rPr>
        <w:t>and</w:t>
      </w:r>
      <w:r w:rsidRPr="00F95792">
        <w:rPr>
          <w:color w:val="000000" w:themeColor="text1"/>
          <w:spacing w:val="33"/>
          <w:w w:val="105"/>
        </w:rPr>
        <w:t xml:space="preserve"> </w:t>
      </w:r>
      <w:r w:rsidRPr="00F95792">
        <w:rPr>
          <w:color w:val="000000" w:themeColor="text1"/>
          <w:w w:val="105"/>
        </w:rPr>
        <w:t>rebuilding</w:t>
      </w:r>
      <w:r w:rsidRPr="00F95792">
        <w:rPr>
          <w:color w:val="000000" w:themeColor="text1"/>
          <w:spacing w:val="34"/>
          <w:w w:val="105"/>
        </w:rPr>
        <w:t xml:space="preserve"> </w:t>
      </w:r>
      <w:r w:rsidRPr="00F95792">
        <w:rPr>
          <w:color w:val="000000" w:themeColor="text1"/>
          <w:w w:val="105"/>
        </w:rPr>
        <w:t>damaged</w:t>
      </w:r>
      <w:r w:rsidRPr="00F95792">
        <w:rPr>
          <w:color w:val="000000" w:themeColor="text1"/>
          <w:spacing w:val="33"/>
          <w:w w:val="105"/>
        </w:rPr>
        <w:t xml:space="preserve"> </w:t>
      </w:r>
      <w:r w:rsidRPr="00F95792">
        <w:rPr>
          <w:color w:val="000000" w:themeColor="text1"/>
          <w:w w:val="105"/>
        </w:rPr>
        <w:t>Catchment</w:t>
      </w:r>
      <w:r w:rsidRPr="00F95792">
        <w:rPr>
          <w:color w:val="000000" w:themeColor="text1"/>
          <w:w w:val="104"/>
        </w:rPr>
        <w:t xml:space="preserve"> </w:t>
      </w:r>
      <w:r w:rsidRPr="00F95792">
        <w:rPr>
          <w:color w:val="000000" w:themeColor="text1"/>
          <w:w w:val="105"/>
        </w:rPr>
        <w:t>Management</w:t>
      </w:r>
      <w:r w:rsidRPr="00F95792">
        <w:rPr>
          <w:color w:val="000000" w:themeColor="text1"/>
          <w:spacing w:val="24"/>
          <w:w w:val="105"/>
        </w:rPr>
        <w:t xml:space="preserve"> </w:t>
      </w:r>
      <w:r w:rsidRPr="00F95792">
        <w:rPr>
          <w:color w:val="000000" w:themeColor="text1"/>
          <w:w w:val="105"/>
        </w:rPr>
        <w:t>Authority</w:t>
      </w:r>
      <w:r w:rsidRPr="00F95792">
        <w:rPr>
          <w:color w:val="000000" w:themeColor="text1"/>
          <w:spacing w:val="25"/>
          <w:w w:val="105"/>
        </w:rPr>
        <w:t xml:space="preserve"> </w:t>
      </w:r>
      <w:r w:rsidRPr="00F95792">
        <w:rPr>
          <w:color w:val="000000" w:themeColor="text1"/>
          <w:w w:val="105"/>
        </w:rPr>
        <w:t>assets</w:t>
      </w:r>
    </w:p>
    <w:p w:rsidR="00F95792" w:rsidRPr="00F95792" w:rsidRDefault="00F95792">
      <w:pPr>
        <w:kinsoku w:val="0"/>
        <w:overflowPunct w:val="0"/>
        <w:spacing w:before="3" w:line="120" w:lineRule="exact"/>
        <w:rPr>
          <w:color w:val="000000" w:themeColor="text1"/>
          <w:sz w:val="12"/>
          <w:szCs w:val="12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  <w:sectPr w:rsidR="00F95792" w:rsidRPr="00F95792">
          <w:footerReference w:type="even" r:id="rId38"/>
          <w:footerReference w:type="default" r:id="rId39"/>
          <w:pgSz w:w="11906" w:h="16840"/>
          <w:pgMar w:top="1460" w:right="1680" w:bottom="500" w:left="740" w:header="0" w:footer="319" w:gutter="0"/>
          <w:pgNumType w:start="32"/>
          <w:cols w:space="720" w:equalWidth="0">
            <w:col w:w="9486"/>
          </w:cols>
          <w:noEndnote/>
        </w:sectPr>
      </w:pPr>
    </w:p>
    <w:p w:rsidR="00F95792" w:rsidRPr="00F95792" w:rsidRDefault="00F95792">
      <w:pPr>
        <w:pStyle w:val="BodyText"/>
        <w:kinsoku w:val="0"/>
        <w:overflowPunct w:val="0"/>
        <w:spacing w:before="76" w:line="250" w:lineRule="auto"/>
        <w:ind w:right="124"/>
        <w:rPr>
          <w:color w:val="000000" w:themeColor="text1"/>
        </w:rPr>
      </w:pPr>
      <w:r w:rsidRPr="00F95792">
        <w:rPr>
          <w:color w:val="000000" w:themeColor="text1"/>
          <w:w w:val="95"/>
        </w:rPr>
        <w:lastRenderedPageBreak/>
        <w:t>Immediately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2003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es,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considerable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emergency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works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needed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waterways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upper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catchments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North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Gippsland to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minimise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impact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envi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onment,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rivers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eams.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tho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ough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assessment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damage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caused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February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floods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envi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onment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assets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North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Gippsland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Catchment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Authorities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(CMAs)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made.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191"/>
        <w:rPr>
          <w:color w:val="000000" w:themeColor="text1"/>
        </w:rPr>
      </w:pPr>
      <w:r w:rsidRPr="00F95792">
        <w:rPr>
          <w:color w:val="000000" w:themeColor="text1"/>
          <w:w w:val="95"/>
        </w:rPr>
        <w:t>Following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this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assessment,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CMAs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each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developed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works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ebuild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assets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ehabilitate</w:t>
      </w:r>
      <w:r w:rsidRPr="00F95792">
        <w:rPr>
          <w:color w:val="000000" w:themeColor="text1"/>
          <w:spacing w:val="35"/>
          <w:w w:val="95"/>
        </w:rPr>
        <w:t xml:space="preserve"> </w:t>
      </w:r>
      <w:r w:rsidRPr="00F95792">
        <w:rPr>
          <w:color w:val="000000" w:themeColor="text1"/>
          <w:w w:val="95"/>
        </w:rPr>
        <w:t>waterways.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No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CMA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activities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undertaken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included:</w:t>
      </w:r>
    </w:p>
    <w:p w:rsidR="00F95792" w:rsidRPr="00F95792" w:rsidRDefault="00F95792">
      <w:pPr>
        <w:pStyle w:val="BodyText"/>
        <w:numPr>
          <w:ilvl w:val="2"/>
          <w:numId w:val="2"/>
        </w:numPr>
        <w:tabs>
          <w:tab w:val="left" w:pos="790"/>
        </w:tabs>
        <w:kinsoku w:val="0"/>
        <w:overflowPunct w:val="0"/>
        <w:spacing w:before="65"/>
        <w:ind w:left="790"/>
        <w:rPr>
          <w:color w:val="000000" w:themeColor="text1"/>
        </w:rPr>
      </w:pPr>
      <w:r w:rsidRPr="00F95792">
        <w:rPr>
          <w:color w:val="000000" w:themeColor="text1"/>
          <w:w w:val="95"/>
        </w:rPr>
        <w:t>mapping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intensit</w:t>
      </w:r>
      <w:r w:rsidRPr="00F95792">
        <w:rPr>
          <w:color w:val="000000" w:themeColor="text1"/>
          <w:spacing w:val="-17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slope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geology;</w:t>
      </w:r>
    </w:p>
    <w:p w:rsidR="00F95792" w:rsidRPr="00F95792" w:rsidRDefault="00F95792">
      <w:pPr>
        <w:pStyle w:val="BodyText"/>
        <w:numPr>
          <w:ilvl w:val="2"/>
          <w:numId w:val="2"/>
        </w:numPr>
        <w:tabs>
          <w:tab w:val="left" w:pos="790"/>
        </w:tabs>
        <w:kinsoku w:val="0"/>
        <w:overflowPunct w:val="0"/>
        <w:spacing w:before="65" w:line="250" w:lineRule="auto"/>
        <w:ind w:left="790" w:right="361"/>
        <w:rPr>
          <w:color w:val="000000" w:themeColor="text1"/>
        </w:rPr>
      </w:pP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on-going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esponse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rainfall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events,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including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elocation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debris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(collapsing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willo</w:t>
      </w:r>
      <w:r w:rsidRPr="00F95792">
        <w:rPr>
          <w:color w:val="000000" w:themeColor="text1"/>
          <w:spacing w:val="-10"/>
          <w:w w:val="95"/>
        </w:rPr>
        <w:t>w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ealignment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fallen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native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ees);</w:t>
      </w:r>
    </w:p>
    <w:p w:rsidR="00F95792" w:rsidRPr="00F95792" w:rsidRDefault="00F95792">
      <w:pPr>
        <w:pStyle w:val="BodyText"/>
        <w:numPr>
          <w:ilvl w:val="2"/>
          <w:numId w:val="2"/>
        </w:numPr>
        <w:tabs>
          <w:tab w:val="left" w:pos="790"/>
        </w:tabs>
        <w:kinsoku w:val="0"/>
        <w:overflowPunct w:val="0"/>
        <w:spacing w:before="57"/>
        <w:ind w:left="790"/>
        <w:rPr>
          <w:color w:val="000000" w:themeColor="text1"/>
        </w:rPr>
      </w:pP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epair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eplacement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fencing;</w:t>
      </w:r>
    </w:p>
    <w:p w:rsidR="00F95792" w:rsidRPr="00F95792" w:rsidRDefault="00F95792">
      <w:pPr>
        <w:pStyle w:val="BodyText"/>
        <w:numPr>
          <w:ilvl w:val="2"/>
          <w:numId w:val="2"/>
        </w:numPr>
        <w:tabs>
          <w:tab w:val="left" w:pos="790"/>
        </w:tabs>
        <w:kinsoku w:val="0"/>
        <w:overflowPunct w:val="0"/>
        <w:spacing w:before="65" w:line="250" w:lineRule="auto"/>
        <w:ind w:left="790"/>
        <w:rPr>
          <w:color w:val="000000" w:themeColor="text1"/>
        </w:rPr>
      </w:pP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emoval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blockages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waterways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(e.g.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emoval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sediment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build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up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Omeo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major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oads);</w:t>
      </w:r>
    </w:p>
    <w:p w:rsidR="00F95792" w:rsidRPr="00F95792" w:rsidRDefault="00F95792">
      <w:pPr>
        <w:pStyle w:val="BodyText"/>
        <w:numPr>
          <w:ilvl w:val="2"/>
          <w:numId w:val="2"/>
        </w:numPr>
        <w:tabs>
          <w:tab w:val="left" w:pos="790"/>
        </w:tabs>
        <w:kinsoku w:val="0"/>
        <w:overflowPunct w:val="0"/>
        <w:spacing w:before="57"/>
        <w:ind w:left="790"/>
        <w:rPr>
          <w:color w:val="000000" w:themeColor="text1"/>
        </w:rPr>
      </w:pPr>
      <w:r w:rsidRPr="00F95792">
        <w:rPr>
          <w:color w:val="000000" w:themeColor="text1"/>
          <w:w w:val="95"/>
        </w:rPr>
        <w:t>sediment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stabilisation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critical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pile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fields;</w:t>
      </w:r>
    </w:p>
    <w:p w:rsidR="00F95792" w:rsidRPr="00F95792" w:rsidRDefault="00F95792">
      <w:pPr>
        <w:pStyle w:val="BodyText"/>
        <w:numPr>
          <w:ilvl w:val="2"/>
          <w:numId w:val="2"/>
        </w:numPr>
        <w:tabs>
          <w:tab w:val="left" w:pos="790"/>
        </w:tabs>
        <w:kinsoku w:val="0"/>
        <w:overflowPunct w:val="0"/>
        <w:spacing w:before="65"/>
        <w:ind w:left="790"/>
        <w:rPr>
          <w:color w:val="000000" w:themeColor="text1"/>
        </w:rPr>
      </w:pP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evegetation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eas,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including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fenced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eas;</w:t>
      </w:r>
    </w:p>
    <w:p w:rsidR="00F95792" w:rsidRPr="00F95792" w:rsidRDefault="00F95792">
      <w:pPr>
        <w:pStyle w:val="BodyText"/>
        <w:numPr>
          <w:ilvl w:val="2"/>
          <w:numId w:val="2"/>
        </w:numPr>
        <w:tabs>
          <w:tab w:val="left" w:pos="790"/>
        </w:tabs>
        <w:kinsoku w:val="0"/>
        <w:overflowPunct w:val="0"/>
        <w:spacing w:before="65" w:line="250" w:lineRule="auto"/>
        <w:ind w:left="790" w:right="581"/>
        <w:rPr>
          <w:color w:val="000000" w:themeColor="text1"/>
        </w:rPr>
      </w:pP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epair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waterway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damage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ebuilding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CMA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assets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(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ock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chutes/pile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fields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selected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rivers</w:t>
      </w:r>
      <w:r w:rsidRPr="00F95792">
        <w:rPr>
          <w:color w:val="000000" w:themeColor="text1"/>
          <w:spacing w:val="-1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18"/>
          <w:w w:val="95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eeks);</w:t>
      </w:r>
    </w:p>
    <w:p w:rsidR="00F95792" w:rsidRPr="00F95792" w:rsidRDefault="00F95792">
      <w:pPr>
        <w:pStyle w:val="BodyText"/>
        <w:numPr>
          <w:ilvl w:val="2"/>
          <w:numId w:val="2"/>
        </w:numPr>
        <w:tabs>
          <w:tab w:val="left" w:pos="790"/>
        </w:tabs>
        <w:kinsoku w:val="0"/>
        <w:overflowPunct w:val="0"/>
        <w:spacing w:before="57"/>
        <w:ind w:left="790"/>
        <w:rPr>
          <w:color w:val="000000" w:themeColor="text1"/>
        </w:rPr>
      </w:pP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ehabilitation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cont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ol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lines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on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waterways;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and</w:t>
      </w:r>
    </w:p>
    <w:p w:rsidR="00F95792" w:rsidRPr="00F95792" w:rsidRDefault="00F95792">
      <w:pPr>
        <w:pStyle w:val="BodyText"/>
        <w:numPr>
          <w:ilvl w:val="2"/>
          <w:numId w:val="2"/>
        </w:numPr>
        <w:tabs>
          <w:tab w:val="left" w:pos="790"/>
        </w:tabs>
        <w:kinsoku w:val="0"/>
        <w:overflowPunct w:val="0"/>
        <w:spacing w:before="65" w:line="250" w:lineRule="auto"/>
        <w:ind w:left="790" w:right="439"/>
        <w:rPr>
          <w:color w:val="000000" w:themeColor="text1"/>
        </w:rPr>
      </w:pP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3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35"/>
          <w:w w:val="95"/>
        </w:rPr>
        <w:t xml:space="preserve"> </w:t>
      </w:r>
      <w:r w:rsidRPr="00F95792">
        <w:rPr>
          <w:color w:val="000000" w:themeColor="text1"/>
          <w:w w:val="95"/>
        </w:rPr>
        <w:t>‘new’</w:t>
      </w:r>
      <w:r w:rsidRPr="00F95792">
        <w:rPr>
          <w:color w:val="000000" w:themeColor="text1"/>
          <w:spacing w:val="34"/>
          <w:w w:val="95"/>
        </w:rPr>
        <w:t xml:space="preserve"> </w:t>
      </w:r>
      <w:r w:rsidRPr="00F95792">
        <w:rPr>
          <w:color w:val="000000" w:themeColor="text1"/>
          <w:w w:val="95"/>
        </w:rPr>
        <w:t>willow</w:t>
      </w:r>
      <w:r w:rsidRPr="00F95792">
        <w:rPr>
          <w:color w:val="000000" w:themeColor="text1"/>
          <w:spacing w:val="35"/>
          <w:w w:val="95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owth</w:t>
      </w:r>
      <w:r w:rsidRPr="00F95792">
        <w:rPr>
          <w:color w:val="000000" w:themeColor="text1"/>
          <w:spacing w:val="3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34"/>
          <w:w w:val="95"/>
        </w:rPr>
        <w:t xml:space="preserve"> </w:t>
      </w:r>
      <w:r w:rsidRPr="00F95792">
        <w:rPr>
          <w:color w:val="000000" w:themeColor="text1"/>
          <w:w w:val="95"/>
        </w:rPr>
        <w:t>weeds</w:t>
      </w:r>
      <w:r w:rsidRPr="00F95792">
        <w:rPr>
          <w:color w:val="000000" w:themeColor="text1"/>
          <w:spacing w:val="35"/>
          <w:w w:val="95"/>
        </w:rPr>
        <w:t xml:space="preserve"> </w:t>
      </w:r>
      <w:r w:rsidRPr="00F95792">
        <w:rPr>
          <w:color w:val="000000" w:themeColor="text1"/>
          <w:w w:val="95"/>
        </w:rPr>
        <w:t>(with</w:t>
      </w:r>
      <w:r w:rsidRPr="00F95792">
        <w:rPr>
          <w:color w:val="000000" w:themeColor="text1"/>
          <w:w w:val="102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assistance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volunteers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4WD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clubs).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479"/>
        <w:jc w:val="both"/>
        <w:rPr>
          <w:color w:val="000000" w:themeColor="text1"/>
        </w:rPr>
      </w:pP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East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Gippsland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it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wasn</w:t>
      </w:r>
      <w:r w:rsidRPr="00F95792">
        <w:rPr>
          <w:color w:val="000000" w:themeColor="text1"/>
          <w:spacing w:val="-5"/>
        </w:rPr>
        <w:t>’</w:t>
      </w:r>
      <w:r w:rsidRPr="00F95792">
        <w:rPr>
          <w:color w:val="000000" w:themeColor="text1"/>
        </w:rPr>
        <w:t>t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necessa</w:t>
      </w:r>
      <w:r w:rsidRPr="00F95792">
        <w:rPr>
          <w:color w:val="000000" w:themeColor="text1"/>
          <w:spacing w:val="-2"/>
        </w:rPr>
        <w:t>r</w:t>
      </w:r>
      <w:r w:rsidRPr="00F95792">
        <w:rPr>
          <w:color w:val="000000" w:themeColor="text1"/>
        </w:rPr>
        <w:t>y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ca</w:t>
      </w:r>
      <w:r w:rsidRPr="00F95792">
        <w:rPr>
          <w:color w:val="000000" w:themeColor="text1"/>
          <w:spacing w:val="-2"/>
        </w:rPr>
        <w:t>r</w:t>
      </w:r>
      <w:r w:rsidRPr="00F95792">
        <w:rPr>
          <w:color w:val="000000" w:themeColor="text1"/>
        </w:rPr>
        <w:t>ry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out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</w:rPr>
        <w:t>most of</w:t>
      </w:r>
      <w:r w:rsidRPr="00F95792">
        <w:rPr>
          <w:color w:val="000000" w:themeColor="text1"/>
          <w:spacing w:val="1"/>
        </w:rPr>
        <w:t xml:space="preserve"> </w:t>
      </w:r>
      <w:r w:rsidRPr="00F95792">
        <w:rPr>
          <w:color w:val="000000" w:themeColor="text1"/>
        </w:rPr>
        <w:t>the 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ogram</w:t>
      </w:r>
      <w:r w:rsidRPr="00F95792">
        <w:rPr>
          <w:color w:val="000000" w:themeColor="text1"/>
          <w:spacing w:val="1"/>
        </w:rPr>
        <w:t xml:space="preserve"> </w:t>
      </w:r>
      <w:r w:rsidRPr="00F95792">
        <w:rPr>
          <w:color w:val="000000" w:themeColor="text1"/>
        </w:rPr>
        <w:t>that was</w:t>
      </w:r>
      <w:r w:rsidRPr="00F95792">
        <w:rPr>
          <w:color w:val="000000" w:themeColor="text1"/>
          <w:spacing w:val="1"/>
        </w:rPr>
        <w:t xml:space="preserve"> </w:t>
      </w:r>
      <w:r w:rsidRPr="00F95792">
        <w:rPr>
          <w:color w:val="000000" w:themeColor="text1"/>
        </w:rPr>
        <w:t>initially</w:t>
      </w:r>
      <w:r w:rsidRPr="00F95792">
        <w:rPr>
          <w:color w:val="000000" w:themeColor="text1"/>
          <w:spacing w:val="1"/>
        </w:rPr>
        <w:t xml:space="preserve"> </w:t>
      </w:r>
      <w:r w:rsidRPr="00F95792">
        <w:rPr>
          <w:color w:val="000000" w:themeColor="text1"/>
        </w:rPr>
        <w:t>identified.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ogram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developed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on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basis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likely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oblems that</w:t>
      </w:r>
      <w:r w:rsidRPr="00F95792">
        <w:rPr>
          <w:color w:val="000000" w:themeColor="text1"/>
          <w:spacing w:val="1"/>
        </w:rPr>
        <w:t xml:space="preserve"> </w:t>
      </w:r>
      <w:r w:rsidRPr="00F95792">
        <w:rPr>
          <w:color w:val="000000" w:themeColor="text1"/>
        </w:rPr>
        <w:t>would</w:t>
      </w:r>
      <w:r w:rsidRPr="00F95792">
        <w:rPr>
          <w:color w:val="000000" w:themeColor="text1"/>
          <w:spacing w:val="1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esult f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om</w:t>
      </w:r>
      <w:r w:rsidRPr="00F95792">
        <w:rPr>
          <w:color w:val="000000" w:themeColor="text1"/>
          <w:spacing w:val="1"/>
        </w:rPr>
        <w:t xml:space="preserve"> </w:t>
      </w:r>
      <w:r w:rsidRPr="00F95792">
        <w:rPr>
          <w:color w:val="000000" w:themeColor="text1"/>
        </w:rPr>
        <w:t>rain</w:t>
      </w:r>
      <w:r w:rsidRPr="00F95792">
        <w:rPr>
          <w:color w:val="000000" w:themeColor="text1"/>
          <w:spacing w:val="1"/>
        </w:rPr>
        <w:t xml:space="preserve"> </w:t>
      </w:r>
      <w:r w:rsidRPr="00F95792">
        <w:rPr>
          <w:color w:val="000000" w:themeColor="text1"/>
        </w:rPr>
        <w:t>following</w:t>
      </w:r>
      <w:r w:rsidRPr="00F95792">
        <w:rPr>
          <w:color w:val="000000" w:themeColor="text1"/>
          <w:spacing w:val="1"/>
        </w:rPr>
        <w:t xml:space="preserve"> </w:t>
      </w:r>
      <w:r w:rsidRPr="00F95792">
        <w:rPr>
          <w:color w:val="000000" w:themeColor="text1"/>
        </w:rPr>
        <w:t>the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202"/>
        <w:rPr>
          <w:color w:val="000000" w:themeColor="text1"/>
        </w:rPr>
      </w:pPr>
      <w:r w:rsidRPr="00F95792">
        <w:rPr>
          <w:color w:val="000000" w:themeColor="text1"/>
          <w:spacing w:val="-2"/>
          <w:w w:val="95"/>
        </w:rPr>
        <w:t>fi</w:t>
      </w:r>
      <w:r w:rsidRPr="00F95792">
        <w:rPr>
          <w:color w:val="000000" w:themeColor="text1"/>
          <w:spacing w:val="-6"/>
          <w:w w:val="95"/>
        </w:rPr>
        <w:t>r</w:t>
      </w:r>
      <w:r w:rsidRPr="00F95792">
        <w:rPr>
          <w:color w:val="000000" w:themeColor="text1"/>
          <w:spacing w:val="-3"/>
          <w:w w:val="95"/>
        </w:rPr>
        <w:t>es</w:t>
      </w:r>
      <w:r w:rsidRPr="00F95792">
        <w:rPr>
          <w:color w:val="000000" w:themeColor="text1"/>
          <w:w w:val="95"/>
        </w:rPr>
        <w:t>.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Anticipate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p</w:t>
      </w:r>
      <w:r w:rsidRPr="00F95792">
        <w:rPr>
          <w:color w:val="000000" w:themeColor="text1"/>
          <w:spacing w:val="-6"/>
          <w:w w:val="95"/>
        </w:rPr>
        <w:t>r</w:t>
      </w:r>
      <w:r w:rsidRPr="00F95792">
        <w:rPr>
          <w:color w:val="000000" w:themeColor="text1"/>
          <w:spacing w:val="-2"/>
          <w:w w:val="95"/>
        </w:rPr>
        <w:t>oblem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include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sedimen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deposits</w:t>
      </w:r>
      <w:r w:rsidRPr="00F95792">
        <w:rPr>
          <w:color w:val="000000" w:themeColor="text1"/>
          <w:spacing w:val="-2"/>
          <w:w w:val="94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floodplains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moving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into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waterways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downst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eam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travel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sediment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waterways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fecting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natural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eam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envi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onment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other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critical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eas,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such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o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ftakes.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rPr>
          <w:color w:val="000000" w:themeColor="text1"/>
        </w:rPr>
      </w:pPr>
      <w:r w:rsidRPr="00F95792">
        <w:rPr>
          <w:color w:val="000000" w:themeColor="text1"/>
          <w:w w:val="95"/>
        </w:rPr>
        <w:t>Rainfall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upper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Gippsland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catchments</w:t>
      </w:r>
    </w:p>
    <w:p w:rsidR="00F95792" w:rsidRPr="00F95792" w:rsidRDefault="00F95792">
      <w:pPr>
        <w:pStyle w:val="BodyText"/>
        <w:kinsoku w:val="0"/>
        <w:overflowPunct w:val="0"/>
        <w:spacing w:before="9" w:line="250" w:lineRule="auto"/>
        <w:ind w:right="474"/>
        <w:rPr>
          <w:color w:val="000000" w:themeColor="text1"/>
        </w:rPr>
      </w:pP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years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since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has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been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below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average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and,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fact,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some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1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catchments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su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ficiently</w:t>
      </w:r>
      <w:r w:rsidRPr="00F95792">
        <w:rPr>
          <w:color w:val="000000" w:themeColor="text1"/>
          <w:spacing w:val="45"/>
          <w:w w:val="95"/>
        </w:rPr>
        <w:t xml:space="preserve"> </w:t>
      </w:r>
      <w:r w:rsidRPr="00F95792">
        <w:rPr>
          <w:color w:val="000000" w:themeColor="text1"/>
          <w:w w:val="95"/>
        </w:rPr>
        <w:t>‘self-healed’.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258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Gippsland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CMA,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following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investigations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consultants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ecommendations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its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Scientific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Panel,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decided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delay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investment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estoration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works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major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osion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passed.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further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assessment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2005,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CMA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concluded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only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low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risk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oblems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emerging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so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only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limited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estoration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works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needed.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Only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emergency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works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localised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emoval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sediment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blockages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debris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critical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w w:val="86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equi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ed.</w:t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  <w:r w:rsidRPr="00F95792">
        <w:rPr>
          <w:color w:val="000000" w:themeColor="text1"/>
        </w:rPr>
        <w:br w:type="column"/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5" w:line="240" w:lineRule="exact"/>
        <w:rPr>
          <w:color w:val="000000" w:themeColor="text1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1" w:line="260" w:lineRule="exact"/>
        <w:rPr>
          <w:color w:val="000000" w:themeColor="text1"/>
          <w:sz w:val="26"/>
          <w:szCs w:val="26"/>
        </w:rPr>
      </w:pPr>
    </w:p>
    <w:p w:rsidR="00F95792" w:rsidRPr="00F95792" w:rsidRDefault="00F95792">
      <w:pPr>
        <w:kinsoku w:val="0"/>
        <w:overflowPunct w:val="0"/>
        <w:spacing w:before="8" w:line="160" w:lineRule="exact"/>
        <w:rPr>
          <w:color w:val="000000" w:themeColor="text1"/>
          <w:sz w:val="16"/>
          <w:szCs w:val="16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50" w:lineRule="auto"/>
        <w:ind w:left="402" w:right="82"/>
        <w:rPr>
          <w:rFonts w:ascii="Arial" w:hAnsi="Arial" w:cs="Arial"/>
          <w:color w:val="000000" w:themeColor="text1"/>
        </w:rPr>
      </w:pPr>
      <w:r w:rsidRPr="00F95792">
        <w:rPr>
          <w:rFonts w:ascii="Arial" w:hAnsi="Arial" w:cs="Arial"/>
          <w:color w:val="000000" w:themeColor="text1"/>
          <w:w w:val="95"/>
        </w:rPr>
        <w:t>The</w:t>
      </w:r>
      <w:r w:rsidRPr="00F95792">
        <w:rPr>
          <w:rFonts w:ascii="Arial" w:hAnsi="Arial" w:cs="Arial"/>
          <w:color w:val="000000" w:themeColor="text1"/>
          <w:spacing w:val="-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North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East</w:t>
      </w:r>
      <w:r w:rsidRPr="00F95792">
        <w:rPr>
          <w:rFonts w:ascii="Arial" w:hAnsi="Arial" w:cs="Arial"/>
          <w:color w:val="000000" w:themeColor="text1"/>
          <w:spacing w:val="-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and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East</w:t>
      </w:r>
      <w:r w:rsidRPr="00F95792">
        <w:rPr>
          <w:rFonts w:ascii="Arial" w:hAnsi="Arial" w:cs="Arial"/>
          <w:color w:val="000000" w:themeColor="text1"/>
          <w:spacing w:val="-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Gippsland Catchment</w:t>
      </w:r>
      <w:r w:rsidRPr="00F95792">
        <w:rPr>
          <w:rFonts w:ascii="Arial" w:hAnsi="Arial" w:cs="Arial"/>
          <w:color w:val="000000" w:themeColor="text1"/>
          <w:spacing w:val="58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Management</w:t>
      </w:r>
      <w:r w:rsidRPr="00F95792">
        <w:rPr>
          <w:rFonts w:ascii="Arial" w:hAnsi="Arial" w:cs="Arial"/>
          <w:color w:val="000000" w:themeColor="text1"/>
          <w:spacing w:val="59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Authorities</w:t>
      </w:r>
      <w:r w:rsidRPr="00F95792">
        <w:rPr>
          <w:rFonts w:ascii="Arial" w:hAnsi="Arial" w:cs="Arial"/>
          <w:color w:val="000000" w:themeColor="text1"/>
          <w:w w:val="98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successfully</w:t>
      </w:r>
      <w:r w:rsidRPr="00F95792">
        <w:rPr>
          <w:rFonts w:ascii="Arial" w:hAnsi="Arial" w:cs="Arial"/>
          <w:color w:val="000000" w:themeColor="text1"/>
          <w:spacing w:val="-1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carried</w:t>
      </w:r>
      <w:r w:rsidRPr="00F95792">
        <w:rPr>
          <w:rFonts w:ascii="Arial" w:hAnsi="Arial" w:cs="Arial"/>
          <w:color w:val="000000" w:themeColor="text1"/>
          <w:spacing w:val="-1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out</w:t>
      </w:r>
      <w:r w:rsidRPr="00F95792">
        <w:rPr>
          <w:rFonts w:ascii="Arial" w:hAnsi="Arial" w:cs="Arial"/>
          <w:color w:val="000000" w:themeColor="text1"/>
          <w:spacing w:val="-1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emergency</w:t>
      </w:r>
      <w:r w:rsidRPr="00F95792">
        <w:rPr>
          <w:rFonts w:ascii="Arial" w:hAnsi="Arial" w:cs="Arial"/>
          <w:color w:val="000000" w:themeColor="text1"/>
          <w:w w:val="9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work</w:t>
      </w:r>
      <w:r w:rsidRPr="00F95792">
        <w:rPr>
          <w:rFonts w:ascii="Arial" w:hAnsi="Arial" w:cs="Arial"/>
          <w:color w:val="000000" w:themeColor="text1"/>
          <w:spacing w:val="38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to</w:t>
      </w:r>
      <w:r w:rsidRPr="00F95792">
        <w:rPr>
          <w:rFonts w:ascii="Arial" w:hAnsi="Arial" w:cs="Arial"/>
          <w:color w:val="000000" w:themeColor="text1"/>
          <w:spacing w:val="38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p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otect</w:t>
      </w:r>
      <w:r w:rsidRPr="00F95792">
        <w:rPr>
          <w:rFonts w:ascii="Arial" w:hAnsi="Arial" w:cs="Arial"/>
          <w:color w:val="000000" w:themeColor="text1"/>
          <w:spacing w:val="39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the</w:t>
      </w:r>
      <w:r w:rsidRPr="00F95792">
        <w:rPr>
          <w:rFonts w:ascii="Arial" w:hAnsi="Arial" w:cs="Arial"/>
          <w:color w:val="000000" w:themeColor="text1"/>
          <w:spacing w:val="38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waterwa</w:t>
      </w:r>
      <w:r w:rsidRPr="00F95792">
        <w:rPr>
          <w:rFonts w:ascii="Arial" w:hAnsi="Arial" w:cs="Arial"/>
          <w:color w:val="000000" w:themeColor="text1"/>
          <w:spacing w:val="-1"/>
          <w:w w:val="95"/>
        </w:rPr>
        <w:t>y</w:t>
      </w:r>
      <w:r w:rsidRPr="00F95792">
        <w:rPr>
          <w:rFonts w:ascii="Arial" w:hAnsi="Arial" w:cs="Arial"/>
          <w:color w:val="000000" w:themeColor="text1"/>
          <w:w w:val="95"/>
        </w:rPr>
        <w:t>s</w:t>
      </w:r>
      <w:r w:rsidRPr="00F95792">
        <w:rPr>
          <w:rFonts w:ascii="Arial" w:hAnsi="Arial" w:cs="Arial"/>
          <w:color w:val="000000" w:themeColor="text1"/>
          <w:spacing w:val="39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f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om</w:t>
      </w:r>
      <w:r w:rsidRPr="00F95792">
        <w:rPr>
          <w:rFonts w:ascii="Arial" w:hAnsi="Arial" w:cs="Arial"/>
          <w:color w:val="000000" w:themeColor="text1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further</w:t>
      </w:r>
      <w:r w:rsidRPr="00F95792">
        <w:rPr>
          <w:rFonts w:ascii="Arial" w:hAnsi="Arial" w:cs="Arial"/>
          <w:color w:val="000000" w:themeColor="text1"/>
          <w:spacing w:val="23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damage</w:t>
      </w:r>
      <w:r w:rsidRPr="00F95792">
        <w:rPr>
          <w:rFonts w:ascii="Arial" w:hAnsi="Arial" w:cs="Arial"/>
          <w:color w:val="000000" w:themeColor="text1"/>
          <w:spacing w:val="24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after</w:t>
      </w:r>
      <w:r w:rsidRPr="00F95792">
        <w:rPr>
          <w:rFonts w:ascii="Arial" w:hAnsi="Arial" w:cs="Arial"/>
          <w:color w:val="000000" w:themeColor="text1"/>
          <w:spacing w:val="24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the</w:t>
      </w:r>
      <w:r w:rsidRPr="00F95792">
        <w:rPr>
          <w:rFonts w:ascii="Arial" w:hAnsi="Arial" w:cs="Arial"/>
          <w:color w:val="000000" w:themeColor="text1"/>
          <w:spacing w:val="24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fi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es</w:t>
      </w:r>
      <w:r w:rsidRPr="00F95792">
        <w:rPr>
          <w:rFonts w:ascii="Arial" w:hAnsi="Arial" w:cs="Arial"/>
          <w:color w:val="000000" w:themeColor="text1"/>
          <w:spacing w:val="23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and</w:t>
      </w:r>
      <w:r w:rsidRPr="00F95792">
        <w:rPr>
          <w:rFonts w:ascii="Arial" w:hAnsi="Arial" w:cs="Arial"/>
          <w:color w:val="000000" w:themeColor="text1"/>
          <w:w w:val="96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heavy</w:t>
      </w:r>
      <w:r w:rsidRPr="00F95792">
        <w:rPr>
          <w:rFonts w:ascii="Arial" w:hAnsi="Arial" w:cs="Arial"/>
          <w:color w:val="000000" w:themeColor="text1"/>
          <w:spacing w:val="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rainfall.</w:t>
      </w:r>
    </w:p>
    <w:p w:rsidR="00F95792" w:rsidRPr="00F95792" w:rsidRDefault="00F95792">
      <w:pPr>
        <w:kinsoku w:val="0"/>
        <w:overflowPunct w:val="0"/>
        <w:spacing w:line="250" w:lineRule="auto"/>
        <w:ind w:left="402" w:right="82"/>
        <w:rPr>
          <w:rFonts w:ascii="Arial" w:hAnsi="Arial" w:cs="Arial"/>
          <w:color w:val="000000" w:themeColor="text1"/>
        </w:rPr>
        <w:sectPr w:rsidR="00F95792" w:rsidRPr="00F95792">
          <w:type w:val="continuous"/>
          <w:pgSz w:w="11906" w:h="16840"/>
          <w:pgMar w:top="1560" w:right="1680" w:bottom="0" w:left="740" w:header="720" w:footer="720" w:gutter="0"/>
          <w:cols w:num="2" w:space="720" w:equalWidth="0">
            <w:col w:w="4970" w:space="40"/>
            <w:col w:w="447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3" w:line="180" w:lineRule="exact"/>
        <w:rPr>
          <w:color w:val="000000" w:themeColor="text1"/>
          <w:sz w:val="18"/>
          <w:szCs w:val="18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48" w:line="250" w:lineRule="auto"/>
        <w:ind w:left="110" w:right="1059"/>
        <w:rPr>
          <w:rFonts w:ascii="Arial" w:hAnsi="Arial" w:cs="Arial"/>
          <w:color w:val="000000" w:themeColor="text1"/>
          <w:sz w:val="40"/>
          <w:szCs w:val="40"/>
        </w:rPr>
      </w:pP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Recreational</w:t>
      </w:r>
      <w:r w:rsidRPr="00F95792">
        <w:rPr>
          <w:rFonts w:ascii="Arial" w:hAnsi="Arial" w:cs="Arial"/>
          <w:color w:val="000000" w:themeColor="text1"/>
          <w:spacing w:val="-43"/>
          <w:w w:val="110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trout</w:t>
      </w:r>
      <w:r w:rsidRPr="00F95792">
        <w:rPr>
          <w:rFonts w:ascii="Arial" w:hAnsi="Arial" w:cs="Arial"/>
          <w:color w:val="000000" w:themeColor="text1"/>
          <w:spacing w:val="-42"/>
          <w:w w:val="110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fisheries</w:t>
      </w:r>
      <w:r w:rsidRPr="00F95792">
        <w:rPr>
          <w:rFonts w:ascii="Arial" w:hAnsi="Arial" w:cs="Arial"/>
          <w:color w:val="000000" w:themeColor="text1"/>
          <w:spacing w:val="-42"/>
          <w:w w:val="110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in</w:t>
      </w:r>
      <w:r w:rsidRPr="00F95792">
        <w:rPr>
          <w:rFonts w:ascii="Arial" w:hAnsi="Arial" w:cs="Arial"/>
          <w:color w:val="000000" w:themeColor="text1"/>
          <w:spacing w:val="-42"/>
          <w:w w:val="110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fire-a</w:t>
      </w:r>
      <w:r w:rsidRPr="00F95792">
        <w:rPr>
          <w:rFonts w:ascii="Arial" w:hAnsi="Arial" w:cs="Arial"/>
          <w:color w:val="000000" w:themeColor="text1"/>
          <w:spacing w:val="-7"/>
          <w:w w:val="110"/>
          <w:sz w:val="40"/>
          <w:szCs w:val="40"/>
        </w:rPr>
        <w:t>f</w:t>
      </w: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fected</w:t>
      </w:r>
      <w:r w:rsidRPr="00F95792">
        <w:rPr>
          <w:rFonts w:ascii="Arial" w:hAnsi="Arial" w:cs="Arial"/>
          <w:color w:val="000000" w:themeColor="text1"/>
          <w:w w:val="108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waterways</w:t>
      </w:r>
    </w:p>
    <w:p w:rsidR="00F95792" w:rsidRPr="00F95792" w:rsidRDefault="00F95792">
      <w:pPr>
        <w:kinsoku w:val="0"/>
        <w:overflowPunct w:val="0"/>
        <w:spacing w:before="3" w:line="120" w:lineRule="exact"/>
        <w:rPr>
          <w:color w:val="000000" w:themeColor="text1"/>
          <w:sz w:val="12"/>
          <w:szCs w:val="12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  <w:sectPr w:rsidR="00F95792" w:rsidRPr="00F95792">
          <w:footerReference w:type="even" r:id="rId40"/>
          <w:footerReference w:type="default" r:id="rId41"/>
          <w:pgSz w:w="11906" w:h="16840"/>
          <w:pgMar w:top="1560" w:right="740" w:bottom="0" w:left="1420" w:header="0" w:footer="0" w:gutter="0"/>
          <w:cols w:space="720" w:equalWidth="0">
            <w:col w:w="9746"/>
          </w:cols>
          <w:noEndnote/>
        </w:sectPr>
      </w:pPr>
    </w:p>
    <w:p w:rsidR="00F95792" w:rsidRPr="00F95792" w:rsidRDefault="00F95792">
      <w:pPr>
        <w:pStyle w:val="BodyText"/>
        <w:kinsoku w:val="0"/>
        <w:overflowPunct w:val="0"/>
        <w:spacing w:before="76" w:line="250" w:lineRule="auto"/>
        <w:ind w:left="110" w:right="38"/>
        <w:rPr>
          <w:color w:val="000000" w:themeColor="text1"/>
        </w:rPr>
      </w:pPr>
      <w:r w:rsidRPr="00F95792">
        <w:rPr>
          <w:color w:val="000000" w:themeColor="text1"/>
          <w:w w:val="95"/>
        </w:rPr>
        <w:lastRenderedPageBreak/>
        <w:t>Almost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half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all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eational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angling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occurs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eshwater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lakes,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rivers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eams.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spacing w:val="-20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out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edfin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two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most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caught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species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waters.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fishery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major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social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economic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contributor</w:t>
      </w:r>
      <w:r w:rsidRPr="00F95792">
        <w:rPr>
          <w:color w:val="000000" w:themeColor="text1"/>
          <w:spacing w:val="29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30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egional</w:t>
      </w:r>
      <w:r w:rsidRPr="00F95792">
        <w:rPr>
          <w:color w:val="000000" w:themeColor="text1"/>
          <w:spacing w:val="30"/>
          <w:w w:val="95"/>
        </w:rPr>
        <w:t xml:space="preserve"> </w:t>
      </w:r>
      <w:r w:rsidRPr="00F95792">
        <w:rPr>
          <w:color w:val="000000" w:themeColor="text1"/>
          <w:w w:val="95"/>
        </w:rPr>
        <w:t>communities</w:t>
      </w:r>
      <w:r w:rsidRPr="00F95792">
        <w:rPr>
          <w:color w:val="000000" w:themeColor="text1"/>
          <w:spacing w:val="30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29"/>
          <w:w w:val="95"/>
        </w:rPr>
        <w:t xml:space="preserve"> </w:t>
      </w:r>
      <w:r w:rsidRPr="00F95792">
        <w:rPr>
          <w:color w:val="000000" w:themeColor="text1"/>
          <w:w w:val="95"/>
        </w:rPr>
        <w:t>nearly</w:t>
      </w:r>
      <w:r w:rsidRPr="00F95792">
        <w:rPr>
          <w:color w:val="000000" w:themeColor="text1"/>
          <w:spacing w:val="30"/>
          <w:w w:val="95"/>
        </w:rPr>
        <w:t xml:space="preserve"> </w:t>
      </w:r>
      <w:r w:rsidRPr="00F95792">
        <w:rPr>
          <w:color w:val="000000" w:themeColor="text1"/>
          <w:w w:val="95"/>
        </w:rPr>
        <w:t>half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104"/>
        <w:rPr>
          <w:color w:val="000000" w:themeColor="text1"/>
        </w:rPr>
      </w:pP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all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harvested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annually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Australia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caught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ictoria.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Inland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anglers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spend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than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$170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million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year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pursuing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out,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edfin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native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species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such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w w:val="84"/>
        </w:rPr>
        <w:t xml:space="preserve"> </w:t>
      </w:r>
      <w:r w:rsidRPr="00F95792">
        <w:rPr>
          <w:color w:val="000000" w:themeColor="text1"/>
          <w:w w:val="95"/>
        </w:rPr>
        <w:t>Murray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Cod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Golden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Pe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ch.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addition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oviding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good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sport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fishing,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many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people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consider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</w:p>
    <w:p w:rsidR="00F95792" w:rsidRPr="00F95792" w:rsidRDefault="00F95792">
      <w:pPr>
        <w:pStyle w:val="BodyText"/>
        <w:kinsoku w:val="0"/>
        <w:overflowPunct w:val="0"/>
        <w:ind w:left="110"/>
        <w:rPr>
          <w:color w:val="000000" w:themeColor="text1"/>
        </w:rPr>
      </w:pP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choice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table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fish.</w:t>
      </w:r>
    </w:p>
    <w:p w:rsidR="00F95792" w:rsidRPr="00F95792" w:rsidRDefault="00F95792">
      <w:pPr>
        <w:kinsoku w:val="0"/>
        <w:overflowPunct w:val="0"/>
        <w:spacing w:before="2" w:line="120" w:lineRule="exact"/>
        <w:rPr>
          <w:color w:val="000000" w:themeColor="text1"/>
          <w:sz w:val="12"/>
          <w:szCs w:val="12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2003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large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land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North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Gippsland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contain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some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</w:t>
      </w:r>
      <w:r w:rsidRPr="00F95792">
        <w:rPr>
          <w:color w:val="000000" w:themeColor="text1"/>
          <w:spacing w:val="-20"/>
          <w:w w:val="95"/>
        </w:rPr>
        <w:t>’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most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popular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eams.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Given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intensity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extent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es,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eal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potential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w w:val="104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populations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badly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loss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eamside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vegetation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sedimentation.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189"/>
        <w:rPr>
          <w:color w:val="000000" w:themeColor="text1"/>
        </w:rPr>
      </w:pPr>
      <w:r w:rsidRPr="00F95792">
        <w:rPr>
          <w:color w:val="000000" w:themeColor="text1"/>
          <w:spacing w:val="-24"/>
          <w:w w:val="95"/>
        </w:rPr>
        <w:t>T</w:t>
      </w:r>
      <w:r w:rsidRPr="00F95792">
        <w:rPr>
          <w:color w:val="000000" w:themeColor="text1"/>
          <w:w w:val="95"/>
        </w:rPr>
        <w:t>o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make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info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med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decisions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about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timing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level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any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equi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estocking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fisheries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e-a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eas,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necessa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y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assess</w:t>
      </w:r>
      <w:r w:rsidRPr="00F95792">
        <w:rPr>
          <w:color w:val="000000" w:themeColor="text1"/>
          <w:w w:val="82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determine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natu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extent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any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decline</w:t>
      </w:r>
      <w:r w:rsidRPr="00F95792">
        <w:rPr>
          <w:color w:val="000000" w:themeColor="text1"/>
          <w:w w:val="94"/>
        </w:rPr>
        <w:t xml:space="preserve"> 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fish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populations.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3"/>
        <w:rPr>
          <w:color w:val="000000" w:themeColor="text1"/>
        </w:rPr>
      </w:pPr>
      <w:r w:rsidRPr="00F95792">
        <w:rPr>
          <w:color w:val="000000" w:themeColor="text1"/>
          <w:w w:val="95"/>
        </w:rPr>
        <w:t>Prima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y</w:t>
      </w:r>
      <w:r w:rsidRPr="00F95792">
        <w:rPr>
          <w:color w:val="000000" w:themeColor="text1"/>
          <w:spacing w:val="-24"/>
          <w:w w:val="95"/>
        </w:rPr>
        <w:t xml:space="preserve"> </w:t>
      </w:r>
      <w:r w:rsidRPr="00F95792">
        <w:rPr>
          <w:color w:val="000000" w:themeColor="text1"/>
          <w:w w:val="95"/>
        </w:rPr>
        <w:t>Industries</w:t>
      </w:r>
      <w:r w:rsidRPr="00F95792">
        <w:rPr>
          <w:color w:val="000000" w:themeColor="text1"/>
          <w:spacing w:val="-23"/>
          <w:w w:val="95"/>
        </w:rPr>
        <w:t xml:space="preserve"> </w:t>
      </w:r>
      <w:r w:rsidRPr="00F95792">
        <w:rPr>
          <w:color w:val="000000" w:themeColor="text1"/>
          <w:w w:val="95"/>
        </w:rPr>
        <w:t>Resea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ch</w:t>
      </w:r>
      <w:r w:rsidRPr="00F95792">
        <w:rPr>
          <w:color w:val="000000" w:themeColor="text1"/>
          <w:spacing w:val="-24"/>
          <w:w w:val="95"/>
        </w:rPr>
        <w:t xml:space="preserve"> </w:t>
      </w:r>
      <w:r w:rsidRPr="00F95792">
        <w:rPr>
          <w:color w:val="000000" w:themeColor="text1"/>
          <w:w w:val="95"/>
        </w:rPr>
        <w:t>Victoria</w:t>
      </w:r>
      <w:r w:rsidRPr="00F95792">
        <w:rPr>
          <w:color w:val="000000" w:themeColor="text1"/>
          <w:spacing w:val="-23"/>
          <w:w w:val="95"/>
        </w:rPr>
        <w:t xml:space="preserve"> </w:t>
      </w:r>
      <w:r w:rsidRPr="00F95792">
        <w:rPr>
          <w:color w:val="000000" w:themeColor="text1"/>
          <w:w w:val="95"/>
        </w:rPr>
        <w:t>(PIR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ic)</w:t>
      </w:r>
      <w:r w:rsidRPr="00F95792">
        <w:rPr>
          <w:color w:val="000000" w:themeColor="text1"/>
          <w:spacing w:val="-23"/>
          <w:w w:val="95"/>
        </w:rPr>
        <w:t xml:space="preserve"> </w:t>
      </w:r>
      <w:r w:rsidRPr="00F95792">
        <w:rPr>
          <w:color w:val="000000" w:themeColor="text1"/>
          <w:w w:val="95"/>
        </w:rPr>
        <w:t>surveyed</w:t>
      </w:r>
      <w:r w:rsidRPr="00F95792">
        <w:rPr>
          <w:color w:val="000000" w:themeColor="text1"/>
          <w:spacing w:val="-2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impact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eamside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(riparian)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in-st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eam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habitat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associated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eational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fish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stocks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eams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w w:val="95"/>
        </w:rPr>
        <w:t>within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downst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eam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been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nt.</w:t>
      </w:r>
      <w:r w:rsidRPr="00F95792">
        <w:rPr>
          <w:color w:val="000000" w:themeColor="text1"/>
          <w:w w:val="104"/>
        </w:rPr>
        <w:t xml:space="preserve"> </w:t>
      </w:r>
      <w:r w:rsidRPr="00F95792">
        <w:rPr>
          <w:color w:val="000000" w:themeColor="text1"/>
          <w:w w:val="95"/>
        </w:rPr>
        <w:t>Starting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late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2003,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scientists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conducted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elect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o-fishing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surveys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29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sites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17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e-a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rivers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eams.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355"/>
        <w:rPr>
          <w:color w:val="000000" w:themeColor="text1"/>
        </w:rPr>
      </w:pPr>
      <w:r w:rsidRPr="00F95792">
        <w:rPr>
          <w:color w:val="000000" w:themeColor="text1"/>
          <w:w w:val="95"/>
        </w:rPr>
        <w:t>Despite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widely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held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fears,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esea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ch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showed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devastating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did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not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catast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ophic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impact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fisheries.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Scientists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found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only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populations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localised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eas.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Importantl</w:t>
      </w:r>
      <w:r w:rsidRPr="00F95792">
        <w:rPr>
          <w:color w:val="000000" w:themeColor="text1"/>
          <w:spacing w:val="-17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esea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ch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supported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angler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eports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most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fisheries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largely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una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fected.</w:t>
      </w:r>
    </w:p>
    <w:p w:rsidR="00F95792" w:rsidRPr="00F95792" w:rsidRDefault="00F95792">
      <w:pPr>
        <w:kinsoku w:val="0"/>
        <w:overflowPunct w:val="0"/>
        <w:spacing w:before="5" w:line="260" w:lineRule="exact"/>
        <w:rPr>
          <w:color w:val="000000" w:themeColor="text1"/>
          <w:sz w:val="26"/>
          <w:szCs w:val="26"/>
        </w:rPr>
      </w:pPr>
      <w:r w:rsidRPr="00F95792">
        <w:rPr>
          <w:color w:val="000000" w:themeColor="text1"/>
        </w:rPr>
        <w:br w:type="column"/>
      </w:r>
    </w:p>
    <w:p w:rsidR="00F95792" w:rsidRPr="00F95792" w:rsidRDefault="00F95792">
      <w:pPr>
        <w:kinsoku w:val="0"/>
        <w:overflowPunct w:val="0"/>
        <w:spacing w:line="250" w:lineRule="auto"/>
        <w:ind w:left="417" w:right="1372"/>
        <w:rPr>
          <w:rFonts w:ascii="Arial" w:hAnsi="Arial" w:cs="Arial"/>
          <w:color w:val="000000" w:themeColor="text1"/>
        </w:rPr>
      </w:pPr>
      <w:r w:rsidRPr="00F95792">
        <w:rPr>
          <w:rFonts w:ascii="Arial" w:hAnsi="Arial" w:cs="Arial"/>
          <w:color w:val="000000" w:themeColor="text1"/>
        </w:rPr>
        <w:t>Alpine waterways with</w:t>
      </w:r>
      <w:r w:rsidRPr="00F95792">
        <w:rPr>
          <w:rFonts w:ascii="Arial" w:hAnsi="Arial" w:cs="Arial"/>
          <w:color w:val="000000" w:themeColor="text1"/>
          <w:spacing w:val="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t</w:t>
      </w:r>
      <w:r w:rsidRPr="00F95792">
        <w:rPr>
          <w:rFonts w:ascii="Arial" w:hAnsi="Arial" w:cs="Arial"/>
          <w:color w:val="000000" w:themeColor="text1"/>
          <w:spacing w:val="-5"/>
        </w:rPr>
        <w:t>r</w:t>
      </w:r>
      <w:r w:rsidRPr="00F95792">
        <w:rPr>
          <w:rFonts w:ascii="Arial" w:hAnsi="Arial" w:cs="Arial"/>
          <w:color w:val="000000" w:themeColor="text1"/>
        </w:rPr>
        <w:t>out</w:t>
      </w:r>
      <w:r w:rsidRPr="00F95792">
        <w:rPr>
          <w:rFonts w:ascii="Arial" w:hAnsi="Arial" w:cs="Arial"/>
          <w:color w:val="000000" w:themeColor="text1"/>
          <w:w w:val="103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populations</w:t>
      </w:r>
      <w:r w:rsidRPr="00F95792">
        <w:rPr>
          <w:rFonts w:ascii="Arial" w:hAnsi="Arial" w:cs="Arial"/>
          <w:color w:val="000000" w:themeColor="text1"/>
          <w:spacing w:val="-2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we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</w:t>
      </w:r>
      <w:r w:rsidRPr="00F95792">
        <w:rPr>
          <w:rFonts w:ascii="Arial" w:hAnsi="Arial" w:cs="Arial"/>
          <w:color w:val="000000" w:themeColor="text1"/>
          <w:spacing w:val="-2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assessed,</w:t>
      </w:r>
      <w:r w:rsidRPr="00F95792">
        <w:rPr>
          <w:rFonts w:ascii="Arial" w:hAnsi="Arial" w:cs="Arial"/>
          <w:color w:val="000000" w:themeColor="text1"/>
          <w:w w:val="86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surveyed</w:t>
      </w:r>
      <w:r w:rsidRPr="00F95792">
        <w:rPr>
          <w:rFonts w:ascii="Arial" w:hAnsi="Arial" w:cs="Arial"/>
          <w:color w:val="000000" w:themeColor="text1"/>
          <w:spacing w:val="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and</w:t>
      </w:r>
      <w:r w:rsidRPr="00F95792">
        <w:rPr>
          <w:rFonts w:ascii="Arial" w:hAnsi="Arial" w:cs="Arial"/>
          <w:color w:val="000000" w:themeColor="text1"/>
          <w:spacing w:val="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estocked</w:t>
      </w:r>
      <w:r w:rsidRPr="00F95792">
        <w:rPr>
          <w:rFonts w:ascii="Arial" w:hAnsi="Arial" w:cs="Arial"/>
          <w:color w:val="000000" w:themeColor="text1"/>
          <w:spacing w:val="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whe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</w:t>
      </w:r>
      <w:r w:rsidRPr="00F95792">
        <w:rPr>
          <w:rFonts w:ascii="Arial" w:hAnsi="Arial" w:cs="Arial"/>
          <w:color w:val="000000" w:themeColor="text1"/>
          <w:w w:val="89"/>
        </w:rPr>
        <w:t xml:space="preserve"> </w:t>
      </w:r>
      <w:r w:rsidRPr="00F95792">
        <w:rPr>
          <w:rFonts w:ascii="Arial" w:hAnsi="Arial" w:cs="Arial"/>
          <w:color w:val="000000" w:themeColor="text1"/>
          <w:spacing w:val="-5"/>
        </w:rPr>
        <w:t>r</w:t>
      </w:r>
      <w:r w:rsidRPr="00F95792">
        <w:rPr>
          <w:rFonts w:ascii="Arial" w:hAnsi="Arial" w:cs="Arial"/>
          <w:color w:val="000000" w:themeColor="text1"/>
        </w:rPr>
        <w:t>equi</w:t>
      </w:r>
      <w:r w:rsidRPr="00F95792">
        <w:rPr>
          <w:rFonts w:ascii="Arial" w:hAnsi="Arial" w:cs="Arial"/>
          <w:color w:val="000000" w:themeColor="text1"/>
          <w:spacing w:val="-6"/>
        </w:rPr>
        <w:t>r</w:t>
      </w:r>
      <w:r w:rsidRPr="00F95792">
        <w:rPr>
          <w:rFonts w:ascii="Arial" w:hAnsi="Arial" w:cs="Arial"/>
          <w:color w:val="000000" w:themeColor="text1"/>
        </w:rPr>
        <w:t>ed</w:t>
      </w:r>
      <w:r w:rsidRPr="00F95792">
        <w:rPr>
          <w:rFonts w:ascii="Arial" w:hAnsi="Arial" w:cs="Arial"/>
          <w:color w:val="000000" w:themeColor="text1"/>
          <w:spacing w:val="-3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to</w:t>
      </w:r>
      <w:r w:rsidRPr="00F95792">
        <w:rPr>
          <w:rFonts w:ascii="Arial" w:hAnsi="Arial" w:cs="Arial"/>
          <w:color w:val="000000" w:themeColor="text1"/>
          <w:spacing w:val="-3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ensu</w:t>
      </w:r>
      <w:r w:rsidRPr="00F95792">
        <w:rPr>
          <w:rFonts w:ascii="Arial" w:hAnsi="Arial" w:cs="Arial"/>
          <w:color w:val="000000" w:themeColor="text1"/>
          <w:spacing w:val="-6"/>
        </w:rPr>
        <w:t>r</w:t>
      </w:r>
      <w:r w:rsidRPr="00F95792">
        <w:rPr>
          <w:rFonts w:ascii="Arial" w:hAnsi="Arial" w:cs="Arial"/>
          <w:color w:val="000000" w:themeColor="text1"/>
        </w:rPr>
        <w:t>e</w:t>
      </w:r>
      <w:r w:rsidRPr="00F95792">
        <w:rPr>
          <w:rFonts w:ascii="Arial" w:hAnsi="Arial" w:cs="Arial"/>
          <w:color w:val="000000" w:themeColor="text1"/>
          <w:spacing w:val="-3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the</w:t>
      </w:r>
      <w:r w:rsidRPr="00F95792">
        <w:rPr>
          <w:rFonts w:ascii="Arial" w:hAnsi="Arial" w:cs="Arial"/>
          <w:color w:val="000000" w:themeColor="text1"/>
          <w:spacing w:val="-3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speedy</w:t>
      </w:r>
      <w:r w:rsidRPr="00F95792">
        <w:rPr>
          <w:rFonts w:ascii="Arial" w:hAnsi="Arial" w:cs="Arial"/>
          <w:color w:val="000000" w:themeColor="text1"/>
          <w:w w:val="91"/>
        </w:rPr>
        <w:t xml:space="preserve"> 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ecovery of</w:t>
      </w:r>
      <w:r w:rsidRPr="00F95792">
        <w:rPr>
          <w:rFonts w:ascii="Arial" w:hAnsi="Arial" w:cs="Arial"/>
          <w:color w:val="000000" w:themeColor="text1"/>
          <w:spacing w:val="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ec</w:t>
      </w:r>
      <w:r w:rsidRPr="00F95792">
        <w:rPr>
          <w:rFonts w:ascii="Arial" w:hAnsi="Arial" w:cs="Arial"/>
          <w:color w:val="000000" w:themeColor="text1"/>
          <w:spacing w:val="-6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eational</w:t>
      </w:r>
      <w:r w:rsidRPr="00F95792">
        <w:rPr>
          <w:rFonts w:ascii="Arial" w:hAnsi="Arial" w:cs="Arial"/>
          <w:color w:val="000000" w:themeColor="text1"/>
          <w:spacing w:val="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fisheries</w:t>
      </w:r>
      <w:r w:rsidRPr="00F95792">
        <w:rPr>
          <w:rFonts w:ascii="Arial" w:hAnsi="Arial" w:cs="Arial"/>
          <w:color w:val="000000" w:themeColor="text1"/>
          <w:w w:val="92"/>
        </w:rPr>
        <w:t xml:space="preserve"> </w:t>
      </w:r>
      <w:r w:rsidRPr="00F95792">
        <w:rPr>
          <w:rFonts w:ascii="Arial" w:hAnsi="Arial" w:cs="Arial"/>
          <w:color w:val="000000" w:themeColor="text1"/>
        </w:rPr>
        <w:t>in</w:t>
      </w:r>
      <w:r w:rsidRPr="00F95792">
        <w:rPr>
          <w:rFonts w:ascii="Arial" w:hAnsi="Arial" w:cs="Arial"/>
          <w:color w:val="000000" w:themeColor="text1"/>
          <w:spacing w:val="-26"/>
        </w:rPr>
        <w:t xml:space="preserve"> </w:t>
      </w:r>
      <w:r w:rsidRPr="00F95792">
        <w:rPr>
          <w:rFonts w:ascii="Arial" w:hAnsi="Arial" w:cs="Arial"/>
          <w:color w:val="000000" w:themeColor="text1"/>
        </w:rPr>
        <w:t>the</w:t>
      </w:r>
      <w:r w:rsidRPr="00F95792">
        <w:rPr>
          <w:rFonts w:ascii="Arial" w:hAnsi="Arial" w:cs="Arial"/>
          <w:color w:val="000000" w:themeColor="text1"/>
          <w:spacing w:val="-26"/>
        </w:rPr>
        <w:t xml:space="preserve"> </w:t>
      </w:r>
      <w:r w:rsidRPr="00F95792">
        <w:rPr>
          <w:rFonts w:ascii="Arial" w:hAnsi="Arial" w:cs="Arial"/>
          <w:color w:val="000000" w:themeColor="text1"/>
        </w:rPr>
        <w:t>fi</w:t>
      </w:r>
      <w:r w:rsidRPr="00F95792">
        <w:rPr>
          <w:rFonts w:ascii="Arial" w:hAnsi="Arial" w:cs="Arial"/>
          <w:color w:val="000000" w:themeColor="text1"/>
          <w:spacing w:val="-5"/>
        </w:rPr>
        <w:t>r</w:t>
      </w:r>
      <w:r w:rsidRPr="00F95792">
        <w:rPr>
          <w:rFonts w:ascii="Arial" w:hAnsi="Arial" w:cs="Arial"/>
          <w:color w:val="000000" w:themeColor="text1"/>
        </w:rPr>
        <w:t>e-a</w:t>
      </w:r>
      <w:r w:rsidRPr="00F95792">
        <w:rPr>
          <w:rFonts w:ascii="Arial" w:hAnsi="Arial" w:cs="Arial"/>
          <w:color w:val="000000" w:themeColor="text1"/>
          <w:spacing w:val="-6"/>
        </w:rPr>
        <w:t>f</w:t>
      </w:r>
      <w:r w:rsidRPr="00F95792">
        <w:rPr>
          <w:rFonts w:ascii="Arial" w:hAnsi="Arial" w:cs="Arial"/>
          <w:color w:val="000000" w:themeColor="text1"/>
        </w:rPr>
        <w:t>fected</w:t>
      </w:r>
      <w:r w:rsidRPr="00F95792">
        <w:rPr>
          <w:rFonts w:ascii="Arial" w:hAnsi="Arial" w:cs="Arial"/>
          <w:color w:val="000000" w:themeColor="text1"/>
          <w:spacing w:val="-25"/>
        </w:rPr>
        <w:t xml:space="preserve"> </w:t>
      </w:r>
      <w:r w:rsidRPr="00F95792">
        <w:rPr>
          <w:rFonts w:ascii="Arial" w:hAnsi="Arial" w:cs="Arial"/>
          <w:color w:val="000000" w:themeColor="text1"/>
        </w:rPr>
        <w:t>a</w:t>
      </w:r>
      <w:r w:rsidRPr="00F95792">
        <w:rPr>
          <w:rFonts w:ascii="Arial" w:hAnsi="Arial" w:cs="Arial"/>
          <w:color w:val="000000" w:themeColor="text1"/>
          <w:spacing w:val="-6"/>
        </w:rPr>
        <w:t>r</w:t>
      </w:r>
      <w:r w:rsidRPr="00F95792">
        <w:rPr>
          <w:rFonts w:ascii="Arial" w:hAnsi="Arial" w:cs="Arial"/>
          <w:color w:val="000000" w:themeColor="text1"/>
        </w:rPr>
        <w:t>eas.</w:t>
      </w:r>
    </w:p>
    <w:p w:rsidR="00F95792" w:rsidRPr="00F95792" w:rsidRDefault="00F95792">
      <w:pPr>
        <w:kinsoku w:val="0"/>
        <w:overflowPunct w:val="0"/>
        <w:spacing w:before="9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605"/>
        <w:rPr>
          <w:color w:val="000000" w:themeColor="text1"/>
        </w:rPr>
      </w:pPr>
      <w:r w:rsidRPr="00F95792">
        <w:rPr>
          <w:color w:val="000000" w:themeColor="text1"/>
          <w:w w:val="95"/>
        </w:rPr>
        <w:t>Most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29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sites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surveyed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populations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similar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those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anticipated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if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not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occur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ed. Surveys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failed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catch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out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only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six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eams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w w:val="95"/>
        </w:rPr>
        <w:t>assessed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being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generally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suitable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out.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  <w:w w:val="95"/>
        </w:rPr>
        <w:t>Subsequent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surveys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2005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found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natural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ecolonisation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eams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connected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waterways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containing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self-sustaining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populations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essing</w:t>
      </w:r>
    </w:p>
    <w:p w:rsidR="00F95792" w:rsidRPr="00F95792" w:rsidRDefault="00F95792">
      <w:pPr>
        <w:pStyle w:val="BodyText"/>
        <w:kinsoku w:val="0"/>
        <w:overflowPunct w:val="0"/>
        <w:ind w:left="110"/>
        <w:rPr>
          <w:color w:val="000000" w:themeColor="text1"/>
        </w:rPr>
      </w:pPr>
      <w:r w:rsidRPr="00F95792">
        <w:rPr>
          <w:color w:val="000000" w:themeColor="text1"/>
          <w:w w:val="90"/>
        </w:rPr>
        <w:t>as</w:t>
      </w:r>
      <w:r w:rsidRPr="00F95792">
        <w:rPr>
          <w:color w:val="000000" w:themeColor="text1"/>
          <w:spacing w:val="24"/>
          <w:w w:val="90"/>
        </w:rPr>
        <w:t xml:space="preserve"> </w:t>
      </w:r>
      <w:r w:rsidRPr="00F95792">
        <w:rPr>
          <w:color w:val="000000" w:themeColor="text1"/>
          <w:w w:val="90"/>
        </w:rPr>
        <w:t>originally</w:t>
      </w:r>
      <w:r w:rsidRPr="00F95792">
        <w:rPr>
          <w:color w:val="000000" w:themeColor="text1"/>
          <w:spacing w:val="25"/>
          <w:w w:val="90"/>
        </w:rPr>
        <w:t xml:space="preserve"> </w:t>
      </w:r>
      <w:r w:rsidRPr="00F95792">
        <w:rPr>
          <w:color w:val="000000" w:themeColor="text1"/>
          <w:w w:val="90"/>
        </w:rPr>
        <w:t>p</w:t>
      </w:r>
      <w:r w:rsidRPr="00F95792">
        <w:rPr>
          <w:color w:val="000000" w:themeColor="text1"/>
          <w:spacing w:val="-4"/>
          <w:w w:val="90"/>
        </w:rPr>
        <w:t>r</w:t>
      </w:r>
      <w:r w:rsidRPr="00F95792">
        <w:rPr>
          <w:color w:val="000000" w:themeColor="text1"/>
          <w:w w:val="90"/>
        </w:rPr>
        <w:t>edicted</w:t>
      </w:r>
      <w:r w:rsidRPr="00F95792">
        <w:rPr>
          <w:color w:val="000000" w:themeColor="text1"/>
          <w:spacing w:val="25"/>
          <w:w w:val="90"/>
        </w:rPr>
        <w:t xml:space="preserve"> </w:t>
      </w:r>
      <w:r w:rsidRPr="00F95792">
        <w:rPr>
          <w:color w:val="000000" w:themeColor="text1"/>
          <w:w w:val="90"/>
        </w:rPr>
        <w:t>by</w:t>
      </w:r>
      <w:r w:rsidRPr="00F95792">
        <w:rPr>
          <w:color w:val="000000" w:themeColor="text1"/>
          <w:spacing w:val="25"/>
          <w:w w:val="90"/>
        </w:rPr>
        <w:t xml:space="preserve"> </w:t>
      </w:r>
      <w:r w:rsidRPr="00F95792">
        <w:rPr>
          <w:color w:val="000000" w:themeColor="text1"/>
          <w:w w:val="90"/>
        </w:rPr>
        <w:t>PI</w:t>
      </w:r>
      <w:r w:rsidRPr="00F95792">
        <w:rPr>
          <w:color w:val="000000" w:themeColor="text1"/>
          <w:spacing w:val="1"/>
          <w:w w:val="90"/>
        </w:rPr>
        <w:t>RV</w:t>
      </w:r>
      <w:r w:rsidRPr="00F95792">
        <w:rPr>
          <w:color w:val="000000" w:themeColor="text1"/>
          <w:w w:val="90"/>
        </w:rPr>
        <w:t>ic</w:t>
      </w:r>
      <w:r w:rsidRPr="00F95792">
        <w:rPr>
          <w:color w:val="000000" w:themeColor="text1"/>
          <w:spacing w:val="25"/>
          <w:w w:val="90"/>
        </w:rPr>
        <w:t xml:space="preserve"> </w:t>
      </w:r>
      <w:r w:rsidRPr="00F95792">
        <w:rPr>
          <w:color w:val="000000" w:themeColor="text1"/>
          <w:w w:val="90"/>
        </w:rPr>
        <w:t>scientists.</w:t>
      </w:r>
    </w:p>
    <w:p w:rsidR="00F95792" w:rsidRPr="00F95792" w:rsidRDefault="00F95792">
      <w:pPr>
        <w:kinsoku w:val="0"/>
        <w:overflowPunct w:val="0"/>
        <w:spacing w:before="2" w:line="120" w:lineRule="exact"/>
        <w:rPr>
          <w:color w:val="000000" w:themeColor="text1"/>
          <w:sz w:val="12"/>
          <w:szCs w:val="12"/>
        </w:rPr>
      </w:pPr>
    </w:p>
    <w:p w:rsidR="00F95792" w:rsidRPr="00F95792" w:rsidRDefault="00F95792">
      <w:pPr>
        <w:pStyle w:val="BodyText"/>
        <w:kinsoku w:val="0"/>
        <w:overflowPunct w:val="0"/>
        <w:ind w:left="110"/>
        <w:rPr>
          <w:color w:val="000000" w:themeColor="text1"/>
        </w:rPr>
      </w:pP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summer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2004/05,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DPI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stocked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waterways</w:t>
      </w:r>
    </w:p>
    <w:p w:rsidR="00F95792" w:rsidRPr="00F95792" w:rsidRDefault="00F95792">
      <w:pPr>
        <w:pStyle w:val="BodyText"/>
        <w:kinsoku w:val="0"/>
        <w:overflowPunct w:val="0"/>
        <w:spacing w:before="9" w:line="250" w:lineRule="auto"/>
        <w:ind w:left="110" w:right="869"/>
        <w:rPr>
          <w:color w:val="000000" w:themeColor="text1"/>
        </w:rPr>
      </w:pPr>
      <w:r w:rsidRPr="00F95792">
        <w:rPr>
          <w:color w:val="000000" w:themeColor="text1"/>
          <w:w w:val="95"/>
        </w:rPr>
        <w:t>–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ooked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Rive</w:t>
      </w:r>
      <w:r w:rsidRPr="00F95792">
        <w:rPr>
          <w:color w:val="000000" w:themeColor="text1"/>
          <w:spacing w:val="-19"/>
          <w:w w:val="95"/>
        </w:rPr>
        <w:t>r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Suggan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Buggan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River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Buckland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River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–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surveying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not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found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any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out.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557"/>
        <w:rPr>
          <w:color w:val="000000" w:themeColor="text1"/>
        </w:rPr>
      </w:pPr>
      <w:r w:rsidRPr="00F95792">
        <w:rPr>
          <w:color w:val="000000" w:themeColor="text1"/>
          <w:spacing w:val="-24"/>
          <w:w w:val="95"/>
        </w:rPr>
        <w:t>T</w:t>
      </w:r>
      <w:r w:rsidRPr="00F95792">
        <w:rPr>
          <w:color w:val="000000" w:themeColor="text1"/>
          <w:w w:val="95"/>
        </w:rPr>
        <w:t>o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ensu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eational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anglers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awa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knowledgeable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about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ecove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fisheries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721"/>
        <w:rPr>
          <w:color w:val="000000" w:themeColor="text1"/>
        </w:rPr>
      </w:pP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North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Gippsland,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esults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assessment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esea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ch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major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focus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DPI</w:t>
      </w:r>
      <w:r w:rsidRPr="00F95792">
        <w:rPr>
          <w:color w:val="000000" w:themeColor="text1"/>
          <w:spacing w:val="-16"/>
          <w:w w:val="95"/>
        </w:rPr>
        <w:t>’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w w:val="77"/>
        </w:rPr>
        <w:t xml:space="preserve"> </w:t>
      </w:r>
      <w:r w:rsidRPr="00F95792">
        <w:rPr>
          <w:color w:val="000000" w:themeColor="text1"/>
          <w:w w:val="95"/>
        </w:rPr>
        <w:t>display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2004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Fishing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Outdoor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Expo.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egular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updates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DPI</w:t>
      </w:r>
      <w:r w:rsidRPr="00F95792">
        <w:rPr>
          <w:color w:val="000000" w:themeColor="text1"/>
          <w:spacing w:val="-22"/>
          <w:w w:val="95"/>
        </w:rPr>
        <w:t>’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fortnightly</w:t>
      </w:r>
      <w:r w:rsidRPr="00F95792">
        <w:rPr>
          <w:color w:val="000000" w:themeColor="text1"/>
          <w:w w:val="102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eational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fishing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newsletter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articles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popular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fishing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tourism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media.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721"/>
        <w:rPr>
          <w:color w:val="000000" w:themeColor="text1"/>
        </w:rPr>
        <w:sectPr w:rsidR="00F95792" w:rsidRPr="00F95792">
          <w:type w:val="continuous"/>
          <w:pgSz w:w="11906" w:h="16840"/>
          <w:pgMar w:top="1560" w:right="740" w:bottom="0" w:left="1420" w:header="720" w:footer="720" w:gutter="0"/>
          <w:cols w:num="2" w:space="720" w:equalWidth="0">
            <w:col w:w="4491" w:space="164"/>
            <w:col w:w="5091"/>
          </w:cols>
          <w:noEndnote/>
        </w:sect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5"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5" w:line="200" w:lineRule="exact"/>
        <w:rPr>
          <w:color w:val="000000" w:themeColor="text1"/>
          <w:sz w:val="20"/>
          <w:szCs w:val="20"/>
        </w:rPr>
        <w:sectPr w:rsidR="00F95792" w:rsidRPr="00F95792">
          <w:type w:val="continuous"/>
          <w:pgSz w:w="11906" w:h="16840"/>
          <w:pgMar w:top="1560" w:right="740" w:bottom="0" w:left="1420" w:header="720" w:footer="720" w:gutter="0"/>
          <w:cols w:space="720" w:equalWidth="0">
            <w:col w:w="9746"/>
          </w:cols>
          <w:noEndnote/>
        </w:sect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6" w:line="260" w:lineRule="exact"/>
        <w:rPr>
          <w:color w:val="000000" w:themeColor="text1"/>
          <w:sz w:val="26"/>
          <w:szCs w:val="26"/>
        </w:rPr>
      </w:pPr>
    </w:p>
    <w:p w:rsidR="00F95792" w:rsidRPr="00F95792" w:rsidRDefault="00F95792">
      <w:pPr>
        <w:kinsoku w:val="0"/>
        <w:overflowPunct w:val="0"/>
        <w:spacing w:before="79" w:line="250" w:lineRule="auto"/>
        <w:ind w:left="110" w:right="1361"/>
        <w:rPr>
          <w:rFonts w:ascii="Arial" w:hAnsi="Arial" w:cs="Arial"/>
          <w:color w:val="000000" w:themeColor="text1"/>
          <w:sz w:val="16"/>
          <w:szCs w:val="16"/>
        </w:rPr>
        <w:sectPr w:rsidR="00F95792" w:rsidRPr="00F95792">
          <w:type w:val="continuous"/>
          <w:pgSz w:w="11906" w:h="16840"/>
          <w:pgMar w:top="1560" w:right="740" w:bottom="0" w:left="1420" w:header="720" w:footer="720" w:gutter="0"/>
          <w:cols w:num="2" w:space="720" w:equalWidth="0">
            <w:col w:w="2246" w:space="2402"/>
            <w:col w:w="5098"/>
          </w:cols>
          <w:noEndnote/>
        </w:sectPr>
      </w:pPr>
      <w:r w:rsidRPr="00F95792">
        <w:rPr>
          <w:color w:val="000000" w:themeColor="text1"/>
          <w:w w:val="95"/>
        </w:rPr>
        <w:br w:type="column"/>
      </w:r>
      <w:r w:rsidRPr="00F95792">
        <w:rPr>
          <w:rFonts w:ascii="Arial" w:hAnsi="Arial" w:cs="Arial"/>
          <w:color w:val="000000" w:themeColor="text1"/>
          <w:sz w:val="16"/>
          <w:szCs w:val="16"/>
        </w:rPr>
        <w:lastRenderedPageBreak/>
        <w:t xml:space="preserve"> </w:t>
      </w:r>
    </w:p>
    <w:p w:rsidR="00F95792" w:rsidRPr="00F95792" w:rsidRDefault="00F95792">
      <w:pPr>
        <w:kinsoku w:val="0"/>
        <w:overflowPunct w:val="0"/>
        <w:spacing w:before="9" w:line="170" w:lineRule="exact"/>
        <w:rPr>
          <w:color w:val="000000" w:themeColor="text1"/>
          <w:sz w:val="17"/>
          <w:szCs w:val="17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tabs>
          <w:tab w:val="right" w:pos="3028"/>
        </w:tabs>
        <w:kinsoku w:val="0"/>
        <w:overflowPunct w:val="0"/>
        <w:spacing w:before="82"/>
        <w:ind w:right="110"/>
        <w:jc w:val="right"/>
        <w:rPr>
          <w:rFonts w:ascii="Arial" w:hAnsi="Arial" w:cs="Arial"/>
          <w:color w:val="000000" w:themeColor="text1"/>
          <w:sz w:val="14"/>
          <w:szCs w:val="14"/>
        </w:rPr>
      </w:pP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Recove</w:t>
      </w:r>
      <w:r w:rsidRPr="00F95792">
        <w:rPr>
          <w:rFonts w:ascii="Arial" w:hAnsi="Arial" w:cs="Arial"/>
          <w:i/>
          <w:iCs/>
          <w:color w:val="000000" w:themeColor="text1"/>
          <w:spacing w:val="2"/>
          <w:w w:val="90"/>
          <w:sz w:val="14"/>
          <w:szCs w:val="14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y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Sto</w:t>
      </w:r>
      <w:r w:rsidRPr="00F95792">
        <w:rPr>
          <w:rFonts w:ascii="Arial" w:hAnsi="Arial" w:cs="Arial"/>
          <w:i/>
          <w:iCs/>
          <w:color w:val="000000" w:themeColor="text1"/>
          <w:spacing w:val="1"/>
          <w:w w:val="90"/>
          <w:sz w:val="14"/>
          <w:szCs w:val="14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y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-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2003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Alpine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Fires</w:t>
      </w:r>
      <w:r w:rsidRPr="00F95792">
        <w:rPr>
          <w:rFonts w:ascii="Arial" w:hAnsi="Arial" w:cs="Arial"/>
          <w:b/>
          <w:bCs/>
          <w:color w:val="000000" w:themeColor="text1"/>
          <w:w w:val="90"/>
          <w:sz w:val="14"/>
          <w:szCs w:val="14"/>
        </w:rPr>
        <w:tab/>
        <w:t>33</w:t>
      </w:r>
    </w:p>
    <w:p w:rsidR="00F95792" w:rsidRPr="00F95792" w:rsidRDefault="00F95792">
      <w:pPr>
        <w:tabs>
          <w:tab w:val="right" w:pos="3028"/>
        </w:tabs>
        <w:kinsoku w:val="0"/>
        <w:overflowPunct w:val="0"/>
        <w:spacing w:before="82"/>
        <w:ind w:right="110"/>
        <w:jc w:val="right"/>
        <w:rPr>
          <w:rFonts w:ascii="Arial" w:hAnsi="Arial" w:cs="Arial"/>
          <w:color w:val="000000" w:themeColor="text1"/>
          <w:sz w:val="14"/>
          <w:szCs w:val="14"/>
        </w:rPr>
        <w:sectPr w:rsidR="00F95792" w:rsidRPr="00F95792">
          <w:type w:val="continuous"/>
          <w:pgSz w:w="11906" w:h="16840"/>
          <w:pgMar w:top="1560" w:right="740" w:bottom="0" w:left="1420" w:header="720" w:footer="720" w:gutter="0"/>
          <w:cols w:space="720" w:equalWidth="0">
            <w:col w:w="9746"/>
          </w:cols>
          <w:noEndnote/>
        </w:sect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"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pStyle w:val="Heading1"/>
        <w:kinsoku w:val="0"/>
        <w:overflowPunct w:val="0"/>
        <w:spacing w:line="1156" w:lineRule="exact"/>
        <w:rPr>
          <w:b w:val="0"/>
          <w:bCs w:val="0"/>
          <w:i w:val="0"/>
          <w:iCs w:val="0"/>
          <w:color w:val="000000" w:themeColor="text1"/>
        </w:rPr>
      </w:pPr>
      <w:bookmarkStart w:id="1" w:name="Part 3 with replacement maps"/>
      <w:bookmarkEnd w:id="1"/>
      <w:r w:rsidRPr="00F95792">
        <w:rPr>
          <w:color w:val="000000" w:themeColor="text1"/>
          <w:w w:val="110"/>
        </w:rPr>
        <w:t>3</w:t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" w:line="240" w:lineRule="exact"/>
        <w:rPr>
          <w:color w:val="000000" w:themeColor="text1"/>
        </w:rPr>
      </w:pPr>
    </w:p>
    <w:p w:rsidR="00F95792" w:rsidRPr="00F95792" w:rsidRDefault="00F95792">
      <w:pPr>
        <w:pStyle w:val="Heading2"/>
        <w:kinsoku w:val="0"/>
        <w:overflowPunct w:val="0"/>
        <w:spacing w:line="680" w:lineRule="exact"/>
        <w:ind w:right="2606"/>
        <w:rPr>
          <w:color w:val="000000" w:themeColor="text1"/>
        </w:rPr>
      </w:pPr>
      <w:r w:rsidRPr="00F95792">
        <w:rPr>
          <w:color w:val="000000" w:themeColor="text1"/>
          <w:w w:val="95"/>
        </w:rPr>
        <w:t>RESTOR</w:t>
      </w:r>
      <w:r w:rsidRPr="00F95792">
        <w:rPr>
          <w:color w:val="000000" w:themeColor="text1"/>
          <w:spacing w:val="-40"/>
          <w:w w:val="95"/>
        </w:rPr>
        <w:t>A</w:t>
      </w:r>
      <w:r w:rsidRPr="00F95792">
        <w:rPr>
          <w:color w:val="000000" w:themeColor="text1"/>
          <w:w w:val="95"/>
        </w:rPr>
        <w:t>TION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19"/>
        </w:rPr>
        <w:t xml:space="preserve"> </w:t>
      </w:r>
      <w:r w:rsidRPr="00F95792">
        <w:rPr>
          <w:color w:val="000000" w:themeColor="text1"/>
          <w:w w:val="95"/>
        </w:rPr>
        <w:t>ECOLOGICAL</w:t>
      </w:r>
      <w:r w:rsidRPr="00F95792">
        <w:rPr>
          <w:color w:val="000000" w:themeColor="text1"/>
          <w:spacing w:val="5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0"/>
        </w:rPr>
        <w:t>CU</w:t>
      </w:r>
      <w:r w:rsidRPr="00F95792">
        <w:rPr>
          <w:color w:val="000000" w:themeColor="text1"/>
          <w:spacing w:val="-34"/>
          <w:w w:val="90"/>
        </w:rPr>
        <w:t>L</w:t>
      </w:r>
      <w:r w:rsidRPr="00F95792">
        <w:rPr>
          <w:color w:val="000000" w:themeColor="text1"/>
          <w:w w:val="90"/>
        </w:rPr>
        <w:t xml:space="preserve">TURAL </w:t>
      </w:r>
      <w:r w:rsidRPr="00F95792">
        <w:rPr>
          <w:color w:val="000000" w:themeColor="text1"/>
          <w:spacing w:val="26"/>
          <w:w w:val="90"/>
        </w:rPr>
        <w:t xml:space="preserve"> </w:t>
      </w:r>
      <w:r w:rsidRPr="00F95792">
        <w:rPr>
          <w:color w:val="000000" w:themeColor="text1"/>
          <w:w w:val="90"/>
        </w:rPr>
        <w:t>HERI</w:t>
      </w:r>
      <w:r w:rsidRPr="00F95792">
        <w:rPr>
          <w:color w:val="000000" w:themeColor="text1"/>
          <w:spacing w:val="-33"/>
          <w:w w:val="90"/>
        </w:rPr>
        <w:t>T</w:t>
      </w:r>
      <w:r w:rsidRPr="00F95792">
        <w:rPr>
          <w:color w:val="000000" w:themeColor="text1"/>
          <w:w w:val="90"/>
        </w:rPr>
        <w:t>AGE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ASSETS</w:t>
      </w:r>
    </w:p>
    <w:p w:rsidR="00F95792" w:rsidRPr="00F95792" w:rsidRDefault="00F95792">
      <w:pPr>
        <w:pStyle w:val="Heading2"/>
        <w:kinsoku w:val="0"/>
        <w:overflowPunct w:val="0"/>
        <w:spacing w:line="680" w:lineRule="exact"/>
        <w:ind w:right="2606"/>
        <w:rPr>
          <w:color w:val="000000" w:themeColor="text1"/>
        </w:rPr>
        <w:sectPr w:rsidR="00F95792" w:rsidRPr="00F95792">
          <w:footerReference w:type="even" r:id="rId42"/>
          <w:footerReference w:type="default" r:id="rId43"/>
          <w:pgSz w:w="11906" w:h="16840"/>
          <w:pgMar w:top="1560" w:right="1680" w:bottom="280" w:left="1600" w:header="0" w:footer="0" w:gutter="0"/>
          <w:cols w:space="720" w:equalWidth="0">
            <w:col w:w="862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2" w:line="170" w:lineRule="exact"/>
        <w:rPr>
          <w:color w:val="000000" w:themeColor="text1"/>
          <w:sz w:val="17"/>
          <w:szCs w:val="17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pStyle w:val="Heading7"/>
        <w:kinsoku w:val="0"/>
        <w:overflowPunct w:val="0"/>
        <w:spacing w:before="56" w:line="250" w:lineRule="auto"/>
        <w:ind w:right="171" w:firstLine="0"/>
        <w:rPr>
          <w:color w:val="000000" w:themeColor="text1"/>
        </w:rPr>
      </w:pPr>
      <w:r w:rsidRPr="00F95792">
        <w:rPr>
          <w:color w:val="000000" w:themeColor="text1"/>
          <w:w w:val="90"/>
        </w:rPr>
        <w:t>PROTECTING</w:t>
      </w:r>
      <w:r w:rsidRPr="00F95792">
        <w:rPr>
          <w:color w:val="000000" w:themeColor="text1"/>
          <w:spacing w:val="-33"/>
          <w:w w:val="90"/>
        </w:rPr>
        <w:t xml:space="preserve"> </w:t>
      </w:r>
      <w:r w:rsidRPr="00F95792">
        <w:rPr>
          <w:color w:val="000000" w:themeColor="text1"/>
          <w:w w:val="90"/>
        </w:rPr>
        <w:t>ENDANGERED</w:t>
      </w:r>
      <w:r w:rsidRPr="00F95792">
        <w:rPr>
          <w:color w:val="000000" w:themeColor="text1"/>
          <w:spacing w:val="-32"/>
          <w:w w:val="90"/>
        </w:rPr>
        <w:t xml:space="preserve"> </w:t>
      </w:r>
      <w:r w:rsidRPr="00F95792">
        <w:rPr>
          <w:color w:val="000000" w:themeColor="text1"/>
          <w:w w:val="90"/>
        </w:rPr>
        <w:t>SPECIES</w:t>
      </w:r>
      <w:r w:rsidRPr="00F95792">
        <w:rPr>
          <w:color w:val="000000" w:themeColor="text1"/>
          <w:spacing w:val="-33"/>
          <w:w w:val="90"/>
        </w:rPr>
        <w:t xml:space="preserve"> </w:t>
      </w:r>
      <w:r w:rsidRPr="00F95792">
        <w:rPr>
          <w:color w:val="000000" w:themeColor="text1"/>
          <w:w w:val="90"/>
        </w:rPr>
        <w:t>in</w:t>
      </w:r>
      <w:r w:rsidRPr="00F95792">
        <w:rPr>
          <w:color w:val="000000" w:themeColor="text1"/>
          <w:spacing w:val="-32"/>
          <w:w w:val="90"/>
        </w:rPr>
        <w:t xml:space="preserve"> </w:t>
      </w:r>
      <w:r w:rsidRPr="00F95792">
        <w:rPr>
          <w:color w:val="000000" w:themeColor="text1"/>
          <w:w w:val="90"/>
        </w:rPr>
        <w:t>the</w:t>
      </w:r>
      <w:r w:rsidRPr="00F95792">
        <w:rPr>
          <w:color w:val="000000" w:themeColor="text1"/>
          <w:spacing w:val="-32"/>
          <w:w w:val="90"/>
        </w:rPr>
        <w:t xml:space="preserve"> </w:t>
      </w:r>
      <w:r w:rsidRPr="00F95792">
        <w:rPr>
          <w:color w:val="000000" w:themeColor="text1"/>
          <w:w w:val="90"/>
        </w:rPr>
        <w:t>alpine</w:t>
      </w:r>
      <w:r w:rsidRPr="00F95792">
        <w:rPr>
          <w:color w:val="000000" w:themeColor="text1"/>
          <w:spacing w:val="-33"/>
          <w:w w:val="90"/>
        </w:rPr>
        <w:t xml:space="preserve"> </w:t>
      </w:r>
      <w:r w:rsidRPr="00F95792">
        <w:rPr>
          <w:color w:val="000000" w:themeColor="text1"/>
          <w:w w:val="90"/>
        </w:rPr>
        <w:t>a</w:t>
      </w:r>
      <w:r w:rsidRPr="00F95792">
        <w:rPr>
          <w:color w:val="000000" w:themeColor="text1"/>
          <w:spacing w:val="-7"/>
          <w:w w:val="90"/>
        </w:rPr>
        <w:t>r</w:t>
      </w:r>
      <w:r w:rsidRPr="00F95792">
        <w:rPr>
          <w:color w:val="000000" w:themeColor="text1"/>
          <w:w w:val="90"/>
        </w:rPr>
        <w:t>eas</w:t>
      </w:r>
      <w:r w:rsidRPr="00F95792">
        <w:rPr>
          <w:color w:val="000000" w:themeColor="text1"/>
          <w:w w:val="86"/>
        </w:rPr>
        <w:t xml:space="preserve"> </w:t>
      </w:r>
      <w:r w:rsidRPr="00F95792">
        <w:rPr>
          <w:color w:val="000000" w:themeColor="text1"/>
          <w:spacing w:val="-3"/>
          <w:w w:val="95"/>
        </w:rPr>
        <w:t>an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37"/>
          <w:w w:val="95"/>
        </w:rPr>
        <w:t xml:space="preserve"> </w:t>
      </w:r>
      <w:r w:rsidRPr="00F95792">
        <w:rPr>
          <w:color w:val="000000" w:themeColor="text1"/>
          <w:spacing w:val="-3"/>
          <w:w w:val="95"/>
        </w:rPr>
        <w:t>maintainin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37"/>
          <w:w w:val="95"/>
        </w:rPr>
        <w:t xml:space="preserve"> </w:t>
      </w:r>
      <w:r w:rsidRPr="00F95792">
        <w:rPr>
          <w:color w:val="000000" w:themeColor="text1"/>
          <w:spacing w:val="-3"/>
          <w:w w:val="95"/>
        </w:rPr>
        <w:t>biodiversit</w:t>
      </w:r>
      <w:r w:rsidRPr="00F95792">
        <w:rPr>
          <w:color w:val="000000" w:themeColor="text1"/>
          <w:w w:val="95"/>
        </w:rPr>
        <w:t>y</w:t>
      </w:r>
      <w:r w:rsidRPr="00F95792">
        <w:rPr>
          <w:color w:val="000000" w:themeColor="text1"/>
          <w:spacing w:val="3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i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37"/>
          <w:w w:val="95"/>
        </w:rPr>
        <w:t xml:space="preserve"> </w:t>
      </w:r>
      <w:r w:rsidRPr="00F95792">
        <w:rPr>
          <w:color w:val="000000" w:themeColor="text1"/>
          <w:spacing w:val="-3"/>
          <w:w w:val="95"/>
        </w:rPr>
        <w:t>importan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37"/>
          <w:w w:val="95"/>
        </w:rPr>
        <w:t xml:space="preserve"> </w:t>
      </w:r>
      <w:r w:rsidRPr="00F95792">
        <w:rPr>
          <w:color w:val="000000" w:themeColor="text1"/>
          <w:spacing w:val="-3"/>
          <w:w w:val="95"/>
        </w:rPr>
        <w:t>fo</w:t>
      </w:r>
      <w:r w:rsidRPr="00F95792">
        <w:rPr>
          <w:color w:val="000000" w:themeColor="text1"/>
          <w:w w:val="95"/>
        </w:rPr>
        <w:t>r</w:t>
      </w:r>
      <w:r w:rsidRPr="00F95792">
        <w:rPr>
          <w:color w:val="000000" w:themeColor="text1"/>
          <w:spacing w:val="38"/>
          <w:w w:val="95"/>
        </w:rPr>
        <w:t xml:space="preserve"> </w:t>
      </w:r>
      <w:r w:rsidRPr="00F95792">
        <w:rPr>
          <w:color w:val="000000" w:themeColor="text1"/>
          <w:spacing w:val="-3"/>
          <w:w w:val="95"/>
        </w:rPr>
        <w:t>th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37"/>
          <w:w w:val="95"/>
        </w:rPr>
        <w:t xml:space="preserve"> </w:t>
      </w:r>
      <w:r w:rsidRPr="00F95792">
        <w:rPr>
          <w:color w:val="000000" w:themeColor="text1"/>
          <w:spacing w:val="-3"/>
          <w:w w:val="95"/>
        </w:rPr>
        <w:t>healt</w:t>
      </w:r>
      <w:r w:rsidRPr="00F95792">
        <w:rPr>
          <w:color w:val="000000" w:themeColor="text1"/>
          <w:w w:val="95"/>
        </w:rPr>
        <w:t>h</w:t>
      </w:r>
      <w:r w:rsidRPr="00F95792">
        <w:rPr>
          <w:color w:val="000000" w:themeColor="text1"/>
          <w:spacing w:val="38"/>
          <w:w w:val="95"/>
        </w:rPr>
        <w:t xml:space="preserve"> </w:t>
      </w:r>
      <w:r w:rsidRPr="00F95792">
        <w:rPr>
          <w:color w:val="000000" w:themeColor="text1"/>
          <w:spacing w:val="-3"/>
          <w:w w:val="95"/>
        </w:rPr>
        <w:t>of</w:t>
      </w:r>
      <w:r w:rsidRPr="00F95792">
        <w:rPr>
          <w:color w:val="000000" w:themeColor="text1"/>
          <w:spacing w:val="-3"/>
          <w:w w:val="106"/>
        </w:rPr>
        <w:t xml:space="preserve"> </w:t>
      </w:r>
      <w:r w:rsidRPr="00F95792">
        <w:rPr>
          <w:color w:val="000000" w:themeColor="text1"/>
          <w:spacing w:val="-3"/>
          <w:w w:val="95"/>
        </w:rPr>
        <w:t>th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3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envi</w:t>
      </w:r>
      <w:r w:rsidRPr="00F95792">
        <w:rPr>
          <w:color w:val="000000" w:themeColor="text1"/>
          <w:spacing w:val="-10"/>
          <w:w w:val="95"/>
        </w:rPr>
        <w:t>r</w:t>
      </w:r>
      <w:r w:rsidRPr="00F95792">
        <w:rPr>
          <w:color w:val="000000" w:themeColor="text1"/>
          <w:spacing w:val="-3"/>
          <w:w w:val="95"/>
        </w:rPr>
        <w:t>onmen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38"/>
          <w:w w:val="95"/>
        </w:rPr>
        <w:t xml:space="preserve"> </w:t>
      </w:r>
      <w:r w:rsidRPr="00F95792">
        <w:rPr>
          <w:color w:val="000000" w:themeColor="text1"/>
          <w:spacing w:val="-3"/>
          <w:w w:val="95"/>
        </w:rPr>
        <w:t>an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39"/>
          <w:w w:val="95"/>
        </w:rPr>
        <w:t xml:space="preserve"> </w:t>
      </w:r>
      <w:r w:rsidRPr="00F95792">
        <w:rPr>
          <w:color w:val="000000" w:themeColor="text1"/>
          <w:spacing w:val="-3"/>
          <w:w w:val="95"/>
        </w:rPr>
        <w:t>th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38"/>
          <w:w w:val="95"/>
        </w:rPr>
        <w:t xml:space="preserve"> </w:t>
      </w:r>
      <w:r w:rsidRPr="00F95792">
        <w:rPr>
          <w:color w:val="000000" w:themeColor="text1"/>
          <w:spacing w:val="-3"/>
          <w:w w:val="95"/>
        </w:rPr>
        <w:t>well-bein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38"/>
          <w:w w:val="95"/>
        </w:rPr>
        <w:t xml:space="preserve"> </w:t>
      </w:r>
      <w:r w:rsidRPr="00F95792">
        <w:rPr>
          <w:color w:val="000000" w:themeColor="text1"/>
          <w:spacing w:val="-3"/>
          <w:w w:val="95"/>
        </w:rPr>
        <w:t>o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39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loca</w:t>
      </w:r>
      <w:r w:rsidRPr="00F95792">
        <w:rPr>
          <w:color w:val="000000" w:themeColor="text1"/>
          <w:w w:val="95"/>
        </w:rPr>
        <w:t>l</w:t>
      </w:r>
      <w:r w:rsidRPr="00F95792">
        <w:rPr>
          <w:color w:val="000000" w:themeColor="text1"/>
          <w:spacing w:val="38"/>
          <w:w w:val="95"/>
        </w:rPr>
        <w:t xml:space="preserve"> </w:t>
      </w:r>
      <w:r w:rsidRPr="00F95792">
        <w:rPr>
          <w:color w:val="000000" w:themeColor="text1"/>
          <w:spacing w:val="-3"/>
          <w:w w:val="95"/>
        </w:rPr>
        <w:t>communities.</w:t>
      </w:r>
      <w:r w:rsidRPr="00F95792">
        <w:rPr>
          <w:color w:val="000000" w:themeColor="text1"/>
          <w:spacing w:val="-3"/>
          <w:w w:val="97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economic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spacing w:val="-7"/>
          <w:w w:val="95"/>
        </w:rPr>
        <w:t>r</w:t>
      </w:r>
      <w:r w:rsidRPr="00F95792">
        <w:rPr>
          <w:color w:val="000000" w:themeColor="text1"/>
          <w:w w:val="95"/>
        </w:rPr>
        <w:t>ecove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y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7"/>
          <w:w w:val="95"/>
        </w:rPr>
        <w:t>r</w:t>
      </w:r>
      <w:r w:rsidRPr="00F95792">
        <w:rPr>
          <w:color w:val="000000" w:themeColor="text1"/>
          <w:w w:val="95"/>
        </w:rPr>
        <w:t>e-a</w:t>
      </w:r>
      <w:r w:rsidRPr="00F95792">
        <w:rPr>
          <w:color w:val="000000" w:themeColor="text1"/>
          <w:spacing w:val="-7"/>
          <w:w w:val="95"/>
        </w:rPr>
        <w:t>f</w:t>
      </w:r>
      <w:r w:rsidRPr="00F95792">
        <w:rPr>
          <w:color w:val="000000" w:themeColor="text1"/>
          <w:w w:val="95"/>
        </w:rPr>
        <w:t>fected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spacing w:val="-7"/>
          <w:w w:val="95"/>
        </w:rPr>
        <w:t>r</w:t>
      </w:r>
      <w:r w:rsidRPr="00F95792">
        <w:rPr>
          <w:color w:val="000000" w:themeColor="text1"/>
          <w:w w:val="95"/>
        </w:rPr>
        <w:t>egions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depended</w:t>
      </w:r>
      <w:r w:rsidRPr="00F95792">
        <w:rPr>
          <w:color w:val="000000" w:themeColor="text1"/>
          <w:spacing w:val="33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3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34"/>
          <w:w w:val="95"/>
        </w:rPr>
        <w:t xml:space="preserve"> </w:t>
      </w:r>
      <w:r w:rsidRPr="00F95792">
        <w:rPr>
          <w:color w:val="000000" w:themeColor="text1"/>
          <w:spacing w:val="-7"/>
          <w:w w:val="95"/>
        </w:rPr>
        <w:t>r</w:t>
      </w:r>
      <w:r w:rsidRPr="00F95792">
        <w:rPr>
          <w:color w:val="000000" w:themeColor="text1"/>
          <w:w w:val="95"/>
        </w:rPr>
        <w:t>ecove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y</w:t>
      </w:r>
      <w:r w:rsidRPr="00F95792">
        <w:rPr>
          <w:color w:val="000000" w:themeColor="text1"/>
          <w:spacing w:val="3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3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34"/>
          <w:w w:val="95"/>
        </w:rPr>
        <w:t xml:space="preserve"> </w:t>
      </w:r>
      <w:r w:rsidRPr="00F95792">
        <w:rPr>
          <w:color w:val="000000" w:themeColor="text1"/>
          <w:w w:val="95"/>
        </w:rPr>
        <w:t>natural</w:t>
      </w:r>
      <w:r w:rsidRPr="00F95792">
        <w:rPr>
          <w:color w:val="000000" w:themeColor="text1"/>
          <w:spacing w:val="34"/>
          <w:w w:val="95"/>
        </w:rPr>
        <w:t xml:space="preserve"> </w:t>
      </w:r>
      <w:r w:rsidRPr="00F95792">
        <w:rPr>
          <w:color w:val="000000" w:themeColor="text1"/>
          <w:w w:val="95"/>
        </w:rPr>
        <w:t>envi</w:t>
      </w:r>
      <w:r w:rsidRPr="00F95792">
        <w:rPr>
          <w:color w:val="000000" w:themeColor="text1"/>
          <w:spacing w:val="-9"/>
          <w:w w:val="95"/>
        </w:rPr>
        <w:t>r</w:t>
      </w:r>
      <w:r w:rsidRPr="00F95792">
        <w:rPr>
          <w:color w:val="000000" w:themeColor="text1"/>
          <w:w w:val="95"/>
        </w:rPr>
        <w:t>onment.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ind w:left="100"/>
        <w:rPr>
          <w:rFonts w:ascii="Arial" w:hAnsi="Arial" w:cs="Arial"/>
          <w:color w:val="000000" w:themeColor="text1"/>
          <w:sz w:val="34"/>
          <w:szCs w:val="34"/>
        </w:rPr>
      </w:pP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Recovery</w:t>
      </w:r>
      <w:r w:rsidRPr="00F95792">
        <w:rPr>
          <w:rFonts w:ascii="Arial" w:hAnsi="Arial" w:cs="Arial"/>
          <w:color w:val="000000" w:themeColor="text1"/>
          <w:spacing w:val="-16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initiatives</w:t>
      </w:r>
      <w:r w:rsidRPr="00F95792">
        <w:rPr>
          <w:rFonts w:ascii="Arial" w:hAnsi="Arial" w:cs="Arial"/>
          <w:color w:val="000000" w:themeColor="text1"/>
          <w:spacing w:val="-16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included:</w:t>
      </w:r>
    </w:p>
    <w:p w:rsidR="00F95792" w:rsidRPr="00F95792" w:rsidRDefault="00F95792">
      <w:pPr>
        <w:kinsoku w:val="0"/>
        <w:overflowPunct w:val="0"/>
        <w:spacing w:line="130" w:lineRule="exact"/>
        <w:rPr>
          <w:color w:val="000000" w:themeColor="text1"/>
          <w:sz w:val="13"/>
          <w:szCs w:val="13"/>
        </w:rPr>
      </w:pPr>
    </w:p>
    <w:p w:rsidR="00F95792" w:rsidRPr="00F95792" w:rsidRDefault="00F95792">
      <w:pPr>
        <w:numPr>
          <w:ilvl w:val="0"/>
          <w:numId w:val="2"/>
        </w:numPr>
        <w:tabs>
          <w:tab w:val="left" w:pos="384"/>
        </w:tabs>
        <w:kinsoku w:val="0"/>
        <w:overflowPunct w:val="0"/>
        <w:ind w:left="384"/>
        <w:rPr>
          <w:rFonts w:ascii="Arial" w:hAnsi="Arial" w:cs="Arial"/>
          <w:color w:val="000000" w:themeColor="text1"/>
          <w:sz w:val="34"/>
          <w:szCs w:val="34"/>
        </w:rPr>
      </w:pP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cont</w:t>
      </w:r>
      <w:r w:rsidRPr="00F95792">
        <w:rPr>
          <w:rFonts w:ascii="Arial" w:hAnsi="Arial" w:cs="Arial"/>
          <w:color w:val="000000" w:themeColor="text1"/>
          <w:spacing w:val="-7"/>
          <w:w w:val="95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olling</w:t>
      </w:r>
      <w:r w:rsidRPr="00F95792">
        <w:rPr>
          <w:rFonts w:ascii="Arial" w:hAnsi="Arial" w:cs="Arial"/>
          <w:color w:val="000000" w:themeColor="text1"/>
          <w:spacing w:val="48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newly</w:t>
      </w:r>
      <w:r w:rsidRPr="00F95792">
        <w:rPr>
          <w:rFonts w:ascii="Arial" w:hAnsi="Arial" w:cs="Arial"/>
          <w:color w:val="000000" w:themeColor="text1"/>
          <w:spacing w:val="48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emergent</w:t>
      </w:r>
      <w:r w:rsidRPr="00F95792">
        <w:rPr>
          <w:rFonts w:ascii="Arial" w:hAnsi="Arial" w:cs="Arial"/>
          <w:color w:val="000000" w:themeColor="text1"/>
          <w:spacing w:val="48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pacing w:val="-1"/>
          <w:w w:val="95"/>
          <w:sz w:val="34"/>
          <w:szCs w:val="34"/>
        </w:rPr>
        <w:t>w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e</w:t>
      </w:r>
      <w:r w:rsidRPr="00F95792">
        <w:rPr>
          <w:rFonts w:ascii="Arial" w:hAnsi="Arial" w:cs="Arial"/>
          <w:color w:val="000000" w:themeColor="text1"/>
          <w:spacing w:val="-2"/>
          <w:w w:val="95"/>
          <w:sz w:val="34"/>
          <w:szCs w:val="34"/>
        </w:rPr>
        <w:t>e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ds;</w:t>
      </w:r>
    </w:p>
    <w:p w:rsidR="00F95792" w:rsidRPr="00F95792" w:rsidRDefault="00F95792">
      <w:pPr>
        <w:kinsoku w:val="0"/>
        <w:overflowPunct w:val="0"/>
        <w:spacing w:line="130" w:lineRule="exact"/>
        <w:rPr>
          <w:color w:val="000000" w:themeColor="text1"/>
          <w:sz w:val="13"/>
          <w:szCs w:val="13"/>
        </w:rPr>
      </w:pPr>
    </w:p>
    <w:p w:rsidR="00F95792" w:rsidRPr="00F95792" w:rsidRDefault="00F95792">
      <w:pPr>
        <w:numPr>
          <w:ilvl w:val="0"/>
          <w:numId w:val="2"/>
        </w:numPr>
        <w:tabs>
          <w:tab w:val="left" w:pos="384"/>
        </w:tabs>
        <w:kinsoku w:val="0"/>
        <w:overflowPunct w:val="0"/>
        <w:ind w:left="384"/>
        <w:rPr>
          <w:rFonts w:ascii="Arial" w:hAnsi="Arial" w:cs="Arial"/>
          <w:color w:val="000000" w:themeColor="text1"/>
          <w:sz w:val="34"/>
          <w:szCs w:val="34"/>
        </w:rPr>
      </w:pPr>
      <w:r w:rsidRPr="00F95792">
        <w:rPr>
          <w:rFonts w:ascii="Arial" w:hAnsi="Arial" w:cs="Arial"/>
          <w:color w:val="000000" w:themeColor="text1"/>
          <w:sz w:val="34"/>
          <w:szCs w:val="34"/>
        </w:rPr>
        <w:t>cont</w:t>
      </w:r>
      <w:r w:rsidRPr="00F95792">
        <w:rPr>
          <w:rFonts w:ascii="Arial" w:hAnsi="Arial" w:cs="Arial"/>
          <w:color w:val="000000" w:themeColor="text1"/>
          <w:spacing w:val="-8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olling</w:t>
      </w:r>
      <w:r w:rsidRPr="00F95792">
        <w:rPr>
          <w:rFonts w:ascii="Arial" w:hAnsi="Arial" w:cs="Arial"/>
          <w:color w:val="000000" w:themeColor="text1"/>
          <w:spacing w:val="-29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pest</w:t>
      </w:r>
      <w:r w:rsidRPr="00F95792">
        <w:rPr>
          <w:rFonts w:ascii="Arial" w:hAnsi="Arial" w:cs="Arial"/>
          <w:color w:val="000000" w:themeColor="text1"/>
          <w:spacing w:val="-28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animals</w:t>
      </w:r>
      <w:r w:rsidRPr="00F95792">
        <w:rPr>
          <w:rFonts w:ascii="Arial" w:hAnsi="Arial" w:cs="Arial"/>
          <w:color w:val="000000" w:themeColor="text1"/>
          <w:spacing w:val="-29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to</w:t>
      </w:r>
      <w:r w:rsidRPr="00F95792">
        <w:rPr>
          <w:rFonts w:ascii="Arial" w:hAnsi="Arial" w:cs="Arial"/>
          <w:color w:val="000000" w:themeColor="text1"/>
          <w:spacing w:val="-28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p</w:t>
      </w:r>
      <w:r w:rsidRPr="00F95792">
        <w:rPr>
          <w:rFonts w:ascii="Arial" w:hAnsi="Arial" w:cs="Arial"/>
          <w:color w:val="000000" w:themeColor="text1"/>
          <w:spacing w:val="-7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otect</w:t>
      </w:r>
      <w:r w:rsidRPr="00F95792">
        <w:rPr>
          <w:rFonts w:ascii="Arial" w:hAnsi="Arial" w:cs="Arial"/>
          <w:color w:val="000000" w:themeColor="text1"/>
          <w:spacing w:val="-28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vulnerable</w:t>
      </w:r>
      <w:r w:rsidRPr="00F95792">
        <w:rPr>
          <w:rFonts w:ascii="Arial" w:hAnsi="Arial" w:cs="Arial"/>
          <w:color w:val="000000" w:themeColor="text1"/>
          <w:spacing w:val="-29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fauna;</w:t>
      </w:r>
    </w:p>
    <w:p w:rsidR="00F95792" w:rsidRPr="00F95792" w:rsidRDefault="00F95792">
      <w:pPr>
        <w:kinsoku w:val="0"/>
        <w:overflowPunct w:val="0"/>
        <w:spacing w:line="130" w:lineRule="exact"/>
        <w:rPr>
          <w:color w:val="000000" w:themeColor="text1"/>
          <w:sz w:val="13"/>
          <w:szCs w:val="13"/>
        </w:rPr>
      </w:pPr>
    </w:p>
    <w:p w:rsidR="00F95792" w:rsidRPr="00F95792" w:rsidRDefault="00F95792">
      <w:pPr>
        <w:numPr>
          <w:ilvl w:val="0"/>
          <w:numId w:val="2"/>
        </w:numPr>
        <w:tabs>
          <w:tab w:val="left" w:pos="384"/>
        </w:tabs>
        <w:kinsoku w:val="0"/>
        <w:overflowPunct w:val="0"/>
        <w:spacing w:line="250" w:lineRule="auto"/>
        <w:ind w:left="384" w:right="1133"/>
        <w:rPr>
          <w:rFonts w:ascii="Arial" w:hAnsi="Arial" w:cs="Arial"/>
          <w:color w:val="000000" w:themeColor="text1"/>
          <w:sz w:val="34"/>
          <w:szCs w:val="34"/>
        </w:rPr>
      </w:pP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managing</w:t>
      </w:r>
      <w:r w:rsidRPr="00F95792">
        <w:rPr>
          <w:rFonts w:ascii="Arial" w:hAnsi="Arial" w:cs="Arial"/>
          <w:color w:val="000000" w:themeColor="text1"/>
          <w:spacing w:val="9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alpine</w:t>
      </w:r>
      <w:r w:rsidRPr="00F95792">
        <w:rPr>
          <w:rFonts w:ascii="Arial" w:hAnsi="Arial" w:cs="Arial"/>
          <w:color w:val="000000" w:themeColor="text1"/>
          <w:spacing w:val="10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grazing</w:t>
      </w:r>
      <w:r w:rsidRPr="00F95792">
        <w:rPr>
          <w:rFonts w:ascii="Arial" w:hAnsi="Arial" w:cs="Arial"/>
          <w:color w:val="000000" w:themeColor="text1"/>
          <w:spacing w:val="9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to</w:t>
      </w:r>
      <w:r w:rsidRPr="00F95792">
        <w:rPr>
          <w:rFonts w:ascii="Arial" w:hAnsi="Arial" w:cs="Arial"/>
          <w:color w:val="000000" w:themeColor="text1"/>
          <w:spacing w:val="10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assist</w:t>
      </w:r>
      <w:r w:rsidRPr="00F95792">
        <w:rPr>
          <w:rFonts w:ascii="Arial" w:hAnsi="Arial" w:cs="Arial"/>
          <w:color w:val="000000" w:themeColor="text1"/>
          <w:spacing w:val="9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alpine</w:t>
      </w:r>
      <w:r w:rsidRPr="00F95792">
        <w:rPr>
          <w:rFonts w:ascii="Arial" w:hAnsi="Arial" w:cs="Arial"/>
          <w:color w:val="000000" w:themeColor="text1"/>
          <w:spacing w:val="10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a</w:t>
      </w:r>
      <w:r w:rsidRPr="00F95792">
        <w:rPr>
          <w:rFonts w:ascii="Arial" w:hAnsi="Arial" w:cs="Arial"/>
          <w:color w:val="000000" w:themeColor="text1"/>
          <w:spacing w:val="-8"/>
          <w:w w:val="95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eas</w:t>
      </w:r>
      <w:r w:rsidRPr="00F95792">
        <w:rPr>
          <w:rFonts w:ascii="Arial" w:hAnsi="Arial" w:cs="Arial"/>
          <w:color w:val="000000" w:themeColor="text1"/>
          <w:spacing w:val="9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to</w:t>
      </w:r>
      <w:r w:rsidRPr="00F95792">
        <w:rPr>
          <w:rFonts w:ascii="Arial" w:hAnsi="Arial" w:cs="Arial"/>
          <w:color w:val="000000" w:themeColor="text1"/>
          <w:w w:val="106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pacing w:val="-7"/>
          <w:w w:val="95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ecover;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numPr>
          <w:ilvl w:val="0"/>
          <w:numId w:val="2"/>
        </w:numPr>
        <w:tabs>
          <w:tab w:val="left" w:pos="384"/>
        </w:tabs>
        <w:kinsoku w:val="0"/>
        <w:overflowPunct w:val="0"/>
        <w:spacing w:line="250" w:lineRule="auto"/>
        <w:ind w:left="384" w:right="1848"/>
        <w:rPr>
          <w:rFonts w:ascii="Arial" w:hAnsi="Arial" w:cs="Arial"/>
          <w:color w:val="000000" w:themeColor="text1"/>
          <w:sz w:val="34"/>
          <w:szCs w:val="34"/>
        </w:rPr>
      </w:pP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p</w:t>
      </w:r>
      <w:r w:rsidRPr="00F95792">
        <w:rPr>
          <w:rFonts w:ascii="Arial" w:hAnsi="Arial" w:cs="Arial"/>
          <w:color w:val="000000" w:themeColor="text1"/>
          <w:spacing w:val="-7"/>
          <w:w w:val="95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otecting</w:t>
      </w:r>
      <w:r w:rsidRPr="00F95792">
        <w:rPr>
          <w:rFonts w:ascii="Arial" w:hAnsi="Arial" w:cs="Arial"/>
          <w:color w:val="000000" w:themeColor="text1"/>
          <w:spacing w:val="51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th</w:t>
      </w:r>
      <w:r w:rsidRPr="00F95792">
        <w:rPr>
          <w:rFonts w:ascii="Arial" w:hAnsi="Arial" w:cs="Arial"/>
          <w:color w:val="000000" w:themeColor="text1"/>
          <w:spacing w:val="-6"/>
          <w:w w:val="95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eatened</w:t>
      </w:r>
      <w:r w:rsidRPr="00F95792">
        <w:rPr>
          <w:rFonts w:ascii="Arial" w:hAnsi="Arial" w:cs="Arial"/>
          <w:color w:val="000000" w:themeColor="text1"/>
          <w:spacing w:val="52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fauna</w:t>
      </w:r>
      <w:r w:rsidRPr="00F95792">
        <w:rPr>
          <w:rFonts w:ascii="Arial" w:hAnsi="Arial" w:cs="Arial"/>
          <w:color w:val="000000" w:themeColor="text1"/>
          <w:spacing w:val="52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and</w:t>
      </w:r>
      <w:r w:rsidRPr="00F95792">
        <w:rPr>
          <w:rFonts w:ascii="Arial" w:hAnsi="Arial" w:cs="Arial"/>
          <w:color w:val="000000" w:themeColor="text1"/>
          <w:spacing w:val="52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vegetation</w:t>
      </w:r>
      <w:r w:rsidRPr="00F95792">
        <w:rPr>
          <w:rFonts w:ascii="Arial" w:hAnsi="Arial" w:cs="Arial"/>
          <w:color w:val="000000" w:themeColor="text1"/>
          <w:w w:val="97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communities;</w:t>
      </w:r>
      <w:r w:rsidRPr="00F95792">
        <w:rPr>
          <w:rFonts w:ascii="Arial" w:hAnsi="Arial" w:cs="Arial"/>
          <w:color w:val="000000" w:themeColor="text1"/>
          <w:spacing w:val="59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and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numPr>
          <w:ilvl w:val="0"/>
          <w:numId w:val="2"/>
        </w:numPr>
        <w:tabs>
          <w:tab w:val="left" w:pos="384"/>
        </w:tabs>
        <w:kinsoku w:val="0"/>
        <w:overflowPunct w:val="0"/>
        <w:spacing w:line="250" w:lineRule="auto"/>
        <w:ind w:left="384" w:right="423"/>
        <w:rPr>
          <w:rFonts w:ascii="Arial" w:hAnsi="Arial" w:cs="Arial"/>
          <w:color w:val="000000" w:themeColor="text1"/>
          <w:sz w:val="34"/>
          <w:szCs w:val="34"/>
        </w:rPr>
      </w:pPr>
      <w:r w:rsidRPr="00F95792">
        <w:rPr>
          <w:rFonts w:ascii="Arial" w:hAnsi="Arial" w:cs="Arial"/>
          <w:color w:val="000000" w:themeColor="text1"/>
          <w:spacing w:val="-7"/>
          <w:w w:val="95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evegetating</w:t>
      </w:r>
      <w:r w:rsidRPr="00F95792">
        <w:rPr>
          <w:rFonts w:ascii="Arial" w:hAnsi="Arial" w:cs="Arial"/>
          <w:color w:val="000000" w:themeColor="text1"/>
          <w:spacing w:val="39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key</w:t>
      </w:r>
      <w:r w:rsidRPr="00F95792">
        <w:rPr>
          <w:rFonts w:ascii="Arial" w:hAnsi="Arial" w:cs="Arial"/>
          <w:color w:val="000000" w:themeColor="text1"/>
          <w:spacing w:val="39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communities</w:t>
      </w:r>
      <w:r w:rsidRPr="00F95792">
        <w:rPr>
          <w:rFonts w:ascii="Arial" w:hAnsi="Arial" w:cs="Arial"/>
          <w:color w:val="000000" w:themeColor="text1"/>
          <w:spacing w:val="39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that</w:t>
      </w:r>
      <w:r w:rsidRPr="00F95792">
        <w:rPr>
          <w:rFonts w:ascii="Arial" w:hAnsi="Arial" w:cs="Arial"/>
          <w:color w:val="000000" w:themeColor="text1"/>
          <w:spacing w:val="39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cannot</w:t>
      </w:r>
      <w:r w:rsidRPr="00F95792">
        <w:rPr>
          <w:rFonts w:ascii="Arial" w:hAnsi="Arial" w:cs="Arial"/>
          <w:color w:val="000000" w:themeColor="text1"/>
          <w:spacing w:val="39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pacing w:val="-7"/>
          <w:w w:val="95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egenerate naturall</w:t>
      </w:r>
      <w:r w:rsidRPr="00F95792">
        <w:rPr>
          <w:rFonts w:ascii="Arial" w:hAnsi="Arial" w:cs="Arial"/>
          <w:color w:val="000000" w:themeColor="text1"/>
          <w:spacing w:val="-35"/>
          <w:w w:val="95"/>
          <w:sz w:val="34"/>
          <w:szCs w:val="34"/>
        </w:rPr>
        <w:t>y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spacing w:line="250" w:lineRule="auto"/>
        <w:ind w:left="100" w:right="116"/>
        <w:rPr>
          <w:rFonts w:ascii="Arial" w:hAnsi="Arial" w:cs="Arial"/>
          <w:color w:val="000000" w:themeColor="text1"/>
          <w:sz w:val="34"/>
          <w:szCs w:val="34"/>
        </w:rPr>
      </w:pP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Indigenous</w:t>
      </w:r>
      <w:r w:rsidRPr="00F95792">
        <w:rPr>
          <w:rFonts w:ascii="Arial" w:hAnsi="Arial" w:cs="Arial"/>
          <w:color w:val="000000" w:themeColor="text1"/>
          <w:spacing w:val="20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and</w:t>
      </w:r>
      <w:r w:rsidRPr="00F95792">
        <w:rPr>
          <w:rFonts w:ascii="Arial" w:hAnsi="Arial" w:cs="Arial"/>
          <w:color w:val="000000" w:themeColor="text1"/>
          <w:spacing w:val="20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non-Indigenous</w:t>
      </w:r>
      <w:r w:rsidRPr="00F95792">
        <w:rPr>
          <w:rFonts w:ascii="Arial" w:hAnsi="Arial" w:cs="Arial"/>
          <w:color w:val="000000" w:themeColor="text1"/>
          <w:spacing w:val="20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cultural</w:t>
      </w:r>
      <w:r w:rsidRPr="00F95792">
        <w:rPr>
          <w:rFonts w:ascii="Arial" w:hAnsi="Arial" w:cs="Arial"/>
          <w:color w:val="000000" w:themeColor="text1"/>
          <w:spacing w:val="20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heritage</w:t>
      </w:r>
      <w:r w:rsidRPr="00F95792">
        <w:rPr>
          <w:rFonts w:ascii="Arial" w:hAnsi="Arial" w:cs="Arial"/>
          <w:color w:val="000000" w:themeColor="text1"/>
          <w:spacing w:val="20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sites</w:t>
      </w:r>
      <w:r w:rsidRPr="00F95792">
        <w:rPr>
          <w:rFonts w:ascii="Arial" w:hAnsi="Arial" w:cs="Arial"/>
          <w:color w:val="000000" w:themeColor="text1"/>
          <w:w w:val="89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we</w:t>
      </w:r>
      <w:r w:rsidRPr="00F95792">
        <w:rPr>
          <w:rFonts w:ascii="Arial" w:hAnsi="Arial" w:cs="Arial"/>
          <w:color w:val="000000" w:themeColor="text1"/>
          <w:spacing w:val="-7"/>
          <w:w w:val="95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e</w:t>
      </w:r>
      <w:r w:rsidRPr="00F95792">
        <w:rPr>
          <w:rFonts w:ascii="Arial" w:hAnsi="Arial" w:cs="Arial"/>
          <w:color w:val="000000" w:themeColor="text1"/>
          <w:spacing w:val="11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assessed</w:t>
      </w:r>
      <w:r w:rsidRPr="00F95792">
        <w:rPr>
          <w:rFonts w:ascii="Arial" w:hAnsi="Arial" w:cs="Arial"/>
          <w:color w:val="000000" w:themeColor="text1"/>
          <w:spacing w:val="11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for</w:t>
      </w:r>
      <w:r w:rsidRPr="00F95792">
        <w:rPr>
          <w:rFonts w:ascii="Arial" w:hAnsi="Arial" w:cs="Arial"/>
          <w:color w:val="000000" w:themeColor="text1"/>
          <w:spacing w:val="12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damage,</w:t>
      </w:r>
      <w:r w:rsidRPr="00F95792">
        <w:rPr>
          <w:rFonts w:ascii="Arial" w:hAnsi="Arial" w:cs="Arial"/>
          <w:color w:val="000000" w:themeColor="text1"/>
          <w:spacing w:val="11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documented</w:t>
      </w:r>
      <w:r w:rsidRPr="00F95792">
        <w:rPr>
          <w:rFonts w:ascii="Arial" w:hAnsi="Arial" w:cs="Arial"/>
          <w:color w:val="000000" w:themeColor="text1"/>
          <w:spacing w:val="12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app</w:t>
      </w:r>
      <w:r w:rsidRPr="00F95792">
        <w:rPr>
          <w:rFonts w:ascii="Arial" w:hAnsi="Arial" w:cs="Arial"/>
          <w:color w:val="000000" w:themeColor="text1"/>
          <w:spacing w:val="-6"/>
          <w:w w:val="95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opriatel</w:t>
      </w:r>
      <w:r w:rsidRPr="00F95792">
        <w:rPr>
          <w:rFonts w:ascii="Arial" w:hAnsi="Arial" w:cs="Arial"/>
          <w:color w:val="000000" w:themeColor="text1"/>
          <w:spacing w:val="-35"/>
          <w:w w:val="95"/>
          <w:sz w:val="34"/>
          <w:szCs w:val="34"/>
        </w:rPr>
        <w:t>y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,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and</w:t>
      </w:r>
      <w:r w:rsidRPr="00F95792">
        <w:rPr>
          <w:rFonts w:ascii="Arial" w:hAnsi="Arial" w:cs="Arial"/>
          <w:color w:val="000000" w:themeColor="text1"/>
          <w:spacing w:val="36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pacing w:val="-7"/>
          <w:w w:val="95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esto</w:t>
      </w:r>
      <w:r w:rsidRPr="00F95792">
        <w:rPr>
          <w:rFonts w:ascii="Arial" w:hAnsi="Arial" w:cs="Arial"/>
          <w:color w:val="000000" w:themeColor="text1"/>
          <w:spacing w:val="-7"/>
          <w:w w:val="95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ed</w:t>
      </w:r>
      <w:r w:rsidRPr="00F95792">
        <w:rPr>
          <w:rFonts w:ascii="Arial" w:hAnsi="Arial" w:cs="Arial"/>
          <w:color w:val="000000" w:themeColor="text1"/>
          <w:spacing w:val="36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or</w:t>
      </w:r>
      <w:r w:rsidRPr="00F95792">
        <w:rPr>
          <w:rFonts w:ascii="Arial" w:hAnsi="Arial" w:cs="Arial"/>
          <w:color w:val="000000" w:themeColor="text1"/>
          <w:spacing w:val="36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p</w:t>
      </w:r>
      <w:r w:rsidRPr="00F95792">
        <w:rPr>
          <w:rFonts w:ascii="Arial" w:hAnsi="Arial" w:cs="Arial"/>
          <w:color w:val="000000" w:themeColor="text1"/>
          <w:spacing w:val="-7"/>
          <w:w w:val="95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otected.</w:t>
      </w:r>
    </w:p>
    <w:p w:rsidR="00F95792" w:rsidRPr="00F95792" w:rsidRDefault="00F95792">
      <w:pPr>
        <w:kinsoku w:val="0"/>
        <w:overflowPunct w:val="0"/>
        <w:spacing w:line="250" w:lineRule="auto"/>
        <w:ind w:left="100" w:right="116"/>
        <w:rPr>
          <w:rFonts w:ascii="Arial" w:hAnsi="Arial" w:cs="Arial"/>
          <w:color w:val="000000" w:themeColor="text1"/>
          <w:sz w:val="34"/>
          <w:szCs w:val="34"/>
        </w:rPr>
        <w:sectPr w:rsidR="00F95792" w:rsidRPr="00F95792">
          <w:footerReference w:type="even" r:id="rId44"/>
          <w:footerReference w:type="default" r:id="rId45"/>
          <w:pgSz w:w="11906" w:h="16840"/>
          <w:pgMar w:top="1560" w:right="1680" w:bottom="280" w:left="1600" w:header="0" w:footer="0" w:gutter="0"/>
          <w:cols w:space="720"/>
          <w:noEndnote/>
        </w:sectPr>
      </w:pPr>
    </w:p>
    <w:p w:rsidR="00F95792" w:rsidRPr="00F95792" w:rsidRDefault="00F95792">
      <w:pPr>
        <w:kinsoku w:val="0"/>
        <w:overflowPunct w:val="0"/>
        <w:spacing w:before="51" w:line="250" w:lineRule="auto"/>
        <w:ind w:left="563" w:right="884"/>
        <w:rPr>
          <w:rFonts w:ascii="Arial" w:hAnsi="Arial" w:cs="Arial"/>
          <w:color w:val="000000" w:themeColor="text1"/>
          <w:sz w:val="40"/>
          <w:szCs w:val="40"/>
        </w:rPr>
      </w:pPr>
      <w:r w:rsidRPr="00F95792">
        <w:rPr>
          <w:rFonts w:ascii="Arial" w:hAnsi="Arial" w:cs="Arial"/>
          <w:color w:val="000000" w:themeColor="text1"/>
          <w:w w:val="105"/>
          <w:sz w:val="40"/>
          <w:szCs w:val="40"/>
        </w:rPr>
        <w:lastRenderedPageBreak/>
        <w:t>Seizing</w:t>
      </w:r>
      <w:r w:rsidRPr="00F95792">
        <w:rPr>
          <w:rFonts w:ascii="Arial" w:hAnsi="Arial" w:cs="Arial"/>
          <w:color w:val="000000" w:themeColor="text1"/>
          <w:spacing w:val="39"/>
          <w:w w:val="105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05"/>
          <w:sz w:val="40"/>
          <w:szCs w:val="40"/>
        </w:rPr>
        <w:t>the</w:t>
      </w:r>
      <w:r w:rsidRPr="00F95792">
        <w:rPr>
          <w:rFonts w:ascii="Arial" w:hAnsi="Arial" w:cs="Arial"/>
          <w:color w:val="000000" w:themeColor="text1"/>
          <w:spacing w:val="40"/>
          <w:w w:val="105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05"/>
          <w:sz w:val="40"/>
          <w:szCs w:val="40"/>
        </w:rPr>
        <w:t>opportunity</w:t>
      </w:r>
      <w:r w:rsidRPr="00F95792">
        <w:rPr>
          <w:rFonts w:ascii="Arial" w:hAnsi="Arial" w:cs="Arial"/>
          <w:color w:val="000000" w:themeColor="text1"/>
          <w:spacing w:val="39"/>
          <w:w w:val="105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05"/>
          <w:sz w:val="40"/>
          <w:szCs w:val="40"/>
        </w:rPr>
        <w:t>to</w:t>
      </w:r>
      <w:r w:rsidRPr="00F95792">
        <w:rPr>
          <w:rFonts w:ascii="Arial" w:hAnsi="Arial" w:cs="Arial"/>
          <w:color w:val="000000" w:themeColor="text1"/>
          <w:spacing w:val="40"/>
          <w:w w:val="105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05"/>
          <w:sz w:val="40"/>
          <w:szCs w:val="40"/>
        </w:rPr>
        <w:t>reduce</w:t>
      </w:r>
      <w:r w:rsidRPr="00F95792">
        <w:rPr>
          <w:rFonts w:ascii="Arial" w:hAnsi="Arial" w:cs="Arial"/>
          <w:color w:val="000000" w:themeColor="text1"/>
          <w:spacing w:val="40"/>
          <w:w w:val="105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05"/>
          <w:sz w:val="40"/>
          <w:szCs w:val="40"/>
        </w:rPr>
        <w:t>weed</w:t>
      </w:r>
      <w:r w:rsidRPr="00F95792">
        <w:rPr>
          <w:rFonts w:ascii="Arial" w:hAnsi="Arial" w:cs="Arial"/>
          <w:color w:val="000000" w:themeColor="text1"/>
          <w:w w:val="106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05"/>
          <w:sz w:val="40"/>
          <w:szCs w:val="40"/>
        </w:rPr>
        <w:t>infestations in National Parks, State forests</w:t>
      </w:r>
      <w:r w:rsidRPr="00F95792">
        <w:rPr>
          <w:rFonts w:ascii="Arial" w:hAnsi="Arial" w:cs="Arial"/>
          <w:color w:val="000000" w:themeColor="text1"/>
          <w:w w:val="103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05"/>
          <w:sz w:val="40"/>
          <w:szCs w:val="40"/>
        </w:rPr>
        <w:t>and</w:t>
      </w:r>
      <w:r w:rsidRPr="00F95792">
        <w:rPr>
          <w:rFonts w:ascii="Arial" w:hAnsi="Arial" w:cs="Arial"/>
          <w:color w:val="000000" w:themeColor="text1"/>
          <w:spacing w:val="42"/>
          <w:w w:val="105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05"/>
          <w:sz w:val="40"/>
          <w:szCs w:val="40"/>
        </w:rPr>
        <w:t>on</w:t>
      </w:r>
      <w:r w:rsidRPr="00F95792">
        <w:rPr>
          <w:rFonts w:ascii="Arial" w:hAnsi="Arial" w:cs="Arial"/>
          <w:color w:val="000000" w:themeColor="text1"/>
          <w:spacing w:val="43"/>
          <w:w w:val="105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05"/>
          <w:sz w:val="40"/>
          <w:szCs w:val="40"/>
        </w:rPr>
        <w:t>boundaries</w:t>
      </w:r>
      <w:r w:rsidRPr="00F95792">
        <w:rPr>
          <w:rFonts w:ascii="Arial" w:hAnsi="Arial" w:cs="Arial"/>
          <w:color w:val="000000" w:themeColor="text1"/>
          <w:spacing w:val="43"/>
          <w:w w:val="105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05"/>
          <w:sz w:val="40"/>
          <w:szCs w:val="40"/>
        </w:rPr>
        <w:t>with</w:t>
      </w:r>
      <w:r w:rsidRPr="00F95792">
        <w:rPr>
          <w:rFonts w:ascii="Arial" w:hAnsi="Arial" w:cs="Arial"/>
          <w:color w:val="000000" w:themeColor="text1"/>
          <w:spacing w:val="43"/>
          <w:w w:val="105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05"/>
          <w:sz w:val="40"/>
          <w:szCs w:val="40"/>
        </w:rPr>
        <w:t>private</w:t>
      </w:r>
      <w:r w:rsidRPr="00F95792">
        <w:rPr>
          <w:rFonts w:ascii="Arial" w:hAnsi="Arial" w:cs="Arial"/>
          <w:color w:val="000000" w:themeColor="text1"/>
          <w:spacing w:val="43"/>
          <w:w w:val="105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05"/>
          <w:sz w:val="40"/>
          <w:szCs w:val="40"/>
        </w:rPr>
        <w:t>land</w:t>
      </w:r>
    </w:p>
    <w:p w:rsidR="00F95792" w:rsidRPr="00F95792" w:rsidRDefault="00F95792">
      <w:pPr>
        <w:kinsoku w:val="0"/>
        <w:overflowPunct w:val="0"/>
        <w:spacing w:before="3" w:line="120" w:lineRule="exact"/>
        <w:rPr>
          <w:color w:val="000000" w:themeColor="text1"/>
          <w:sz w:val="12"/>
          <w:szCs w:val="12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pStyle w:val="BodyText"/>
        <w:kinsoku w:val="0"/>
        <w:overflowPunct w:val="0"/>
        <w:spacing w:before="76" w:line="250" w:lineRule="auto"/>
        <w:ind w:right="4529"/>
        <w:rPr>
          <w:color w:val="000000" w:themeColor="text1"/>
        </w:rPr>
      </w:pP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otecting</w:t>
      </w:r>
      <w:r w:rsidRPr="00F95792">
        <w:rPr>
          <w:color w:val="000000" w:themeColor="text1"/>
          <w:spacing w:val="-27"/>
        </w:rPr>
        <w:t xml:space="preserve"> </w:t>
      </w:r>
      <w:r w:rsidRPr="00F95792">
        <w:rPr>
          <w:color w:val="000000" w:themeColor="text1"/>
        </w:rPr>
        <w:t>our</w:t>
      </w:r>
      <w:r w:rsidRPr="00F95792">
        <w:rPr>
          <w:color w:val="000000" w:themeColor="text1"/>
          <w:spacing w:val="-27"/>
        </w:rPr>
        <w:t xml:space="preserve"> </w:t>
      </w:r>
      <w:r w:rsidRPr="00F95792">
        <w:rPr>
          <w:color w:val="000000" w:themeColor="text1"/>
        </w:rPr>
        <w:t>National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27"/>
        </w:rPr>
        <w:t xml:space="preserve"> </w:t>
      </w:r>
      <w:r w:rsidRPr="00F95792">
        <w:rPr>
          <w:color w:val="000000" w:themeColor="text1"/>
        </w:rPr>
        <w:t>State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Parks</w:t>
      </w:r>
      <w:r w:rsidRPr="00F95792">
        <w:rPr>
          <w:color w:val="000000" w:themeColor="text1"/>
          <w:spacing w:val="-27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State</w:t>
      </w:r>
      <w:r w:rsidRPr="00F95792">
        <w:rPr>
          <w:color w:val="000000" w:themeColor="text1"/>
          <w:spacing w:val="-27"/>
        </w:rPr>
        <w:t xml:space="preserve"> </w:t>
      </w:r>
      <w:r w:rsidRPr="00F95792">
        <w:rPr>
          <w:color w:val="000000" w:themeColor="text1"/>
        </w:rPr>
        <w:t>fo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ests</w:t>
      </w:r>
      <w:r w:rsidRPr="00F95792">
        <w:rPr>
          <w:color w:val="000000" w:themeColor="text1"/>
          <w:w w:val="87"/>
        </w:rPr>
        <w:t xml:space="preserve"> </w:t>
      </w:r>
      <w:r w:rsidRPr="00F95792">
        <w:rPr>
          <w:color w:val="000000" w:themeColor="text1"/>
        </w:rPr>
        <w:t>f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om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weeds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is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major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challenge.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Unfortunatel</w:t>
      </w:r>
      <w:r w:rsidRPr="00F95792">
        <w:rPr>
          <w:color w:val="000000" w:themeColor="text1"/>
          <w:spacing w:val="-18"/>
        </w:rPr>
        <w:t>y</w:t>
      </w:r>
      <w:r w:rsidRPr="00F95792">
        <w:rPr>
          <w:color w:val="000000" w:themeColor="text1"/>
        </w:rPr>
        <w:t>,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</w:rPr>
        <w:t>vegetation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parks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fo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ests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isn</w:t>
      </w:r>
      <w:r w:rsidRPr="00F95792">
        <w:rPr>
          <w:color w:val="000000" w:themeColor="text1"/>
          <w:spacing w:val="-5"/>
        </w:rPr>
        <w:t>’</w:t>
      </w:r>
      <w:r w:rsidRPr="00F95792">
        <w:rPr>
          <w:color w:val="000000" w:themeColor="text1"/>
        </w:rPr>
        <w:t>t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all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natural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native</w:t>
      </w:r>
      <w:r w:rsidRPr="00F95792">
        <w:rPr>
          <w:color w:val="000000" w:themeColor="text1"/>
          <w:w w:val="95"/>
        </w:rPr>
        <w:t xml:space="preserve"> </w:t>
      </w:r>
      <w:r w:rsidRPr="00F95792">
        <w:rPr>
          <w:color w:val="000000" w:themeColor="text1"/>
        </w:rPr>
        <w:t>flora.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Exotic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weeds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compete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with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indigenous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plants,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</w:rPr>
        <w:t>th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eaten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survival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ra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plant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species,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educe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habitat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food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sou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ces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native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animals,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bi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ds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eptiles,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ovide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shelter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pest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animals.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4564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Victoria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DSE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esponsibility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weeds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own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land,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so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they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don</w:t>
      </w:r>
      <w:r w:rsidRPr="00F95792">
        <w:rPr>
          <w:color w:val="000000" w:themeColor="text1"/>
          <w:spacing w:val="-4"/>
          <w:w w:val="95"/>
        </w:rPr>
        <w:t>’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impact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adjoining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private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opert</w:t>
      </w:r>
      <w:r w:rsidRPr="00F95792">
        <w:rPr>
          <w:color w:val="000000" w:themeColor="text1"/>
          <w:spacing w:val="-17"/>
          <w:w w:val="95"/>
        </w:rPr>
        <w:t>y</w:t>
      </w:r>
      <w:r w:rsidRPr="00F95792">
        <w:rPr>
          <w:color w:val="000000" w:themeColor="text1"/>
          <w:w w:val="95"/>
        </w:rPr>
        <w:t>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4499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2003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large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exotic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weeds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posing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significant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fragile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ecosystems.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W</w:t>
      </w:r>
      <w:r w:rsidRPr="00F95792">
        <w:rPr>
          <w:color w:val="000000" w:themeColor="text1"/>
          <w:w w:val="95"/>
        </w:rPr>
        <w:t>eeds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quickly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e-establish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w w:val="84"/>
        </w:rPr>
        <w:t xml:space="preserve"> </w:t>
      </w:r>
      <w:r w:rsidRPr="00F95792">
        <w:rPr>
          <w:color w:val="000000" w:themeColor="text1"/>
          <w:w w:val="95"/>
        </w:rPr>
        <w:t>often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germinating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quickly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than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native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species.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4564"/>
        <w:rPr>
          <w:color w:val="000000" w:themeColor="text1"/>
        </w:rPr>
      </w:pPr>
      <w:r w:rsidRPr="00F95792">
        <w:rPr>
          <w:color w:val="000000" w:themeColor="text1"/>
          <w:w w:val="95"/>
        </w:rPr>
        <w:t>This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esented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DSE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excellent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opportunity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eradicate,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or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least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ol,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major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weed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infestations,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particularly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National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Parks.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Out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negative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came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positive.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4499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most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impo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tant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exotic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weed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species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identified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w w:val="104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English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B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oom,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spacing w:val="3"/>
          <w:w w:val="95"/>
        </w:rPr>
        <w:t>W</w:t>
      </w:r>
      <w:r w:rsidRPr="00F95792">
        <w:rPr>
          <w:color w:val="000000" w:themeColor="text1"/>
          <w:w w:val="95"/>
        </w:rPr>
        <w:t>illo</w:t>
      </w:r>
      <w:r w:rsidRPr="00F95792">
        <w:rPr>
          <w:color w:val="000000" w:themeColor="text1"/>
          <w:spacing w:val="-10"/>
          <w:w w:val="95"/>
        </w:rPr>
        <w:t>w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Orange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Hawkweed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Himalayan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Honeysuckle.</w:t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3"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3" w:line="200" w:lineRule="exact"/>
        <w:rPr>
          <w:color w:val="000000" w:themeColor="text1"/>
          <w:sz w:val="20"/>
          <w:szCs w:val="20"/>
        </w:rPr>
        <w:sectPr w:rsidR="00F95792" w:rsidRPr="00F95792">
          <w:footerReference w:type="even" r:id="rId46"/>
          <w:footerReference w:type="default" r:id="rId47"/>
          <w:pgSz w:w="11906" w:h="16840"/>
          <w:pgMar w:top="1460" w:right="1680" w:bottom="500" w:left="740" w:header="0" w:footer="319" w:gutter="0"/>
          <w:pgNumType w:start="36"/>
          <w:cols w:space="720" w:equalWidth="0">
            <w:col w:w="948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69" w:line="250" w:lineRule="auto"/>
        <w:ind w:left="763"/>
        <w:rPr>
          <w:rFonts w:ascii="Arial" w:hAnsi="Arial" w:cs="Arial"/>
          <w:color w:val="000000" w:themeColor="text1"/>
        </w:rPr>
      </w:pPr>
      <w:r w:rsidRPr="00F95792">
        <w:rPr>
          <w:rFonts w:ascii="Arial" w:hAnsi="Arial" w:cs="Arial"/>
          <w:color w:val="000000" w:themeColor="text1"/>
          <w:w w:val="95"/>
        </w:rPr>
        <w:lastRenderedPageBreak/>
        <w:t>Major</w:t>
      </w:r>
      <w:r w:rsidRPr="00F95792">
        <w:rPr>
          <w:rFonts w:ascii="Arial" w:hAnsi="Arial" w:cs="Arial"/>
          <w:color w:val="000000" w:themeColor="text1"/>
          <w:spacing w:val="1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weed</w:t>
      </w:r>
      <w:r w:rsidRPr="00F95792">
        <w:rPr>
          <w:rFonts w:ascii="Arial" w:hAnsi="Arial" w:cs="Arial"/>
          <w:color w:val="000000" w:themeColor="text1"/>
          <w:spacing w:val="1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cont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ol</w:t>
      </w:r>
      <w:r w:rsidRPr="00F95792">
        <w:rPr>
          <w:rFonts w:ascii="Arial" w:hAnsi="Arial" w:cs="Arial"/>
          <w:color w:val="000000" w:themeColor="text1"/>
          <w:spacing w:val="1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p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ograms</w:t>
      </w:r>
      <w:r w:rsidRPr="00F95792">
        <w:rPr>
          <w:rFonts w:ascii="Arial" w:hAnsi="Arial" w:cs="Arial"/>
          <w:color w:val="000000" w:themeColor="text1"/>
          <w:spacing w:val="1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ac</w:t>
      </w:r>
      <w:r w:rsidRPr="00F95792">
        <w:rPr>
          <w:rFonts w:ascii="Arial" w:hAnsi="Arial" w:cs="Arial"/>
          <w:color w:val="000000" w:themeColor="text1"/>
          <w:spacing w:val="-6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oss</w:t>
      </w:r>
      <w:r w:rsidRPr="00F95792">
        <w:rPr>
          <w:rFonts w:ascii="Arial" w:hAnsi="Arial" w:cs="Arial"/>
          <w:color w:val="000000" w:themeColor="text1"/>
          <w:w w:val="8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80,000</w:t>
      </w:r>
      <w:r w:rsidRPr="00F95792">
        <w:rPr>
          <w:rFonts w:ascii="Arial" w:hAnsi="Arial" w:cs="Arial"/>
          <w:color w:val="000000" w:themeColor="text1"/>
          <w:spacing w:val="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hecta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es</w:t>
      </w:r>
      <w:r w:rsidRPr="00F95792">
        <w:rPr>
          <w:rFonts w:ascii="Arial" w:hAnsi="Arial" w:cs="Arial"/>
          <w:color w:val="000000" w:themeColor="text1"/>
          <w:spacing w:val="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of</w:t>
      </w:r>
      <w:r w:rsidRPr="00F95792">
        <w:rPr>
          <w:rFonts w:ascii="Arial" w:hAnsi="Arial" w:cs="Arial"/>
          <w:color w:val="000000" w:themeColor="text1"/>
          <w:spacing w:val="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National</w:t>
      </w:r>
      <w:r w:rsidRPr="00F95792">
        <w:rPr>
          <w:rFonts w:ascii="Arial" w:hAnsi="Arial" w:cs="Arial"/>
          <w:color w:val="000000" w:themeColor="text1"/>
          <w:spacing w:val="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Parks</w:t>
      </w:r>
      <w:r w:rsidRPr="00F95792">
        <w:rPr>
          <w:rFonts w:ascii="Arial" w:hAnsi="Arial" w:cs="Arial"/>
          <w:color w:val="000000" w:themeColor="text1"/>
          <w:spacing w:val="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and</w:t>
      </w:r>
      <w:r w:rsidRPr="00F95792">
        <w:rPr>
          <w:rFonts w:ascii="Arial" w:hAnsi="Arial" w:cs="Arial"/>
          <w:color w:val="000000" w:themeColor="text1"/>
          <w:w w:val="96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State</w:t>
      </w:r>
      <w:r w:rsidRPr="00F95792">
        <w:rPr>
          <w:rFonts w:ascii="Arial" w:hAnsi="Arial" w:cs="Arial"/>
          <w:color w:val="000000" w:themeColor="text1"/>
          <w:spacing w:val="9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fo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ests</w:t>
      </w:r>
      <w:r w:rsidRPr="00F95792">
        <w:rPr>
          <w:rFonts w:ascii="Arial" w:hAnsi="Arial" w:cs="Arial"/>
          <w:color w:val="000000" w:themeColor="text1"/>
          <w:spacing w:val="9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aimed</w:t>
      </w:r>
      <w:r w:rsidRPr="00F95792">
        <w:rPr>
          <w:rFonts w:ascii="Arial" w:hAnsi="Arial" w:cs="Arial"/>
          <w:color w:val="000000" w:themeColor="text1"/>
          <w:spacing w:val="9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to</w:t>
      </w:r>
      <w:r w:rsidRPr="00F95792">
        <w:rPr>
          <w:rFonts w:ascii="Arial" w:hAnsi="Arial" w:cs="Arial"/>
          <w:color w:val="000000" w:themeColor="text1"/>
          <w:spacing w:val="9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educe</w:t>
      </w:r>
      <w:r w:rsidRPr="00F95792">
        <w:rPr>
          <w:rFonts w:ascii="Arial" w:hAnsi="Arial" w:cs="Arial"/>
          <w:color w:val="000000" w:themeColor="text1"/>
          <w:spacing w:val="1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the</w:t>
      </w:r>
      <w:r w:rsidRPr="00F95792">
        <w:rPr>
          <w:rFonts w:ascii="Arial" w:hAnsi="Arial" w:cs="Arial"/>
          <w:color w:val="000000" w:themeColor="text1"/>
          <w:w w:val="99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impact</w:t>
      </w:r>
      <w:r w:rsidRPr="00F95792">
        <w:rPr>
          <w:rFonts w:ascii="Arial" w:hAnsi="Arial" w:cs="Arial"/>
          <w:color w:val="000000" w:themeColor="text1"/>
          <w:spacing w:val="29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of</w:t>
      </w:r>
      <w:r w:rsidRPr="00F95792">
        <w:rPr>
          <w:rFonts w:ascii="Arial" w:hAnsi="Arial" w:cs="Arial"/>
          <w:color w:val="000000" w:themeColor="text1"/>
          <w:spacing w:val="3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pest</w:t>
      </w:r>
      <w:r w:rsidRPr="00F95792">
        <w:rPr>
          <w:rFonts w:ascii="Arial" w:hAnsi="Arial" w:cs="Arial"/>
          <w:color w:val="000000" w:themeColor="text1"/>
          <w:spacing w:val="3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plants</w:t>
      </w:r>
      <w:r w:rsidRPr="00F95792">
        <w:rPr>
          <w:rFonts w:ascii="Arial" w:hAnsi="Arial" w:cs="Arial"/>
          <w:color w:val="000000" w:themeColor="text1"/>
          <w:spacing w:val="3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on</w:t>
      </w:r>
      <w:r w:rsidRPr="00F95792">
        <w:rPr>
          <w:rFonts w:ascii="Arial" w:hAnsi="Arial" w:cs="Arial"/>
          <w:color w:val="000000" w:themeColor="text1"/>
          <w:spacing w:val="29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high-priority</w:t>
      </w:r>
      <w:r w:rsidRPr="00F95792">
        <w:rPr>
          <w:rFonts w:ascii="Arial" w:hAnsi="Arial" w:cs="Arial"/>
          <w:color w:val="000000" w:themeColor="text1"/>
          <w:w w:val="99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biodiversity</w:t>
      </w:r>
      <w:r w:rsidRPr="00F95792">
        <w:rPr>
          <w:rFonts w:ascii="Arial" w:hAnsi="Arial" w:cs="Arial"/>
          <w:color w:val="000000" w:themeColor="text1"/>
          <w:spacing w:val="-4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values</w:t>
      </w:r>
      <w:r w:rsidRPr="00F95792">
        <w:rPr>
          <w:rFonts w:ascii="Arial" w:hAnsi="Arial" w:cs="Arial"/>
          <w:color w:val="000000" w:themeColor="text1"/>
          <w:spacing w:val="-4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ac</w:t>
      </w:r>
      <w:r w:rsidRPr="00F95792">
        <w:rPr>
          <w:rFonts w:ascii="Arial" w:hAnsi="Arial" w:cs="Arial"/>
          <w:color w:val="000000" w:themeColor="text1"/>
          <w:spacing w:val="-6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oss</w:t>
      </w:r>
      <w:r w:rsidRPr="00F95792">
        <w:rPr>
          <w:rFonts w:ascii="Arial" w:hAnsi="Arial" w:cs="Arial"/>
          <w:color w:val="000000" w:themeColor="text1"/>
          <w:spacing w:val="-4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the</w:t>
      </w:r>
      <w:r w:rsidRPr="00F95792">
        <w:rPr>
          <w:rFonts w:ascii="Arial" w:hAnsi="Arial" w:cs="Arial"/>
          <w:color w:val="000000" w:themeColor="text1"/>
          <w:spacing w:val="-4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fi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e-</w:t>
      </w:r>
      <w:r w:rsidRPr="00F95792">
        <w:rPr>
          <w:rFonts w:ascii="Arial" w:hAnsi="Arial" w:cs="Arial"/>
          <w:color w:val="000000" w:themeColor="text1"/>
          <w:w w:val="93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f</w:t>
      </w:r>
      <w:r w:rsidRPr="00F95792">
        <w:rPr>
          <w:rFonts w:ascii="Arial" w:hAnsi="Arial" w:cs="Arial"/>
          <w:color w:val="000000" w:themeColor="text1"/>
          <w:w w:val="95"/>
        </w:rPr>
        <w:t>fected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</w:t>
      </w:r>
      <w:r w:rsidRPr="00F95792">
        <w:rPr>
          <w:rFonts w:ascii="Arial" w:hAnsi="Arial" w:cs="Arial"/>
          <w:color w:val="000000" w:themeColor="text1"/>
          <w:spacing w:val="-6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eas.</w:t>
      </w:r>
    </w:p>
    <w:p w:rsidR="00F95792" w:rsidRPr="00F95792" w:rsidRDefault="00F95792">
      <w:pPr>
        <w:kinsoku w:val="0"/>
        <w:overflowPunct w:val="0"/>
        <w:spacing w:before="8" w:line="100" w:lineRule="exact"/>
        <w:rPr>
          <w:color w:val="000000" w:themeColor="text1"/>
          <w:sz w:val="10"/>
          <w:szCs w:val="10"/>
        </w:rPr>
      </w:pPr>
      <w:r w:rsidRPr="00F95792">
        <w:rPr>
          <w:color w:val="000000" w:themeColor="text1"/>
        </w:rPr>
        <w:br w:type="column"/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ind w:left="472"/>
        <w:rPr>
          <w:rFonts w:ascii="Arial" w:hAnsi="Arial" w:cs="Arial"/>
          <w:color w:val="000000" w:themeColor="text1"/>
          <w:sz w:val="16"/>
          <w:szCs w:val="16"/>
        </w:rPr>
      </w:pPr>
      <w:r w:rsidRPr="00F95792">
        <w:rPr>
          <w:rFonts w:ascii="Arial" w:hAnsi="Arial" w:cs="Arial"/>
          <w:color w:val="000000" w:themeColor="text1"/>
          <w:w w:val="95"/>
          <w:sz w:val="16"/>
          <w:szCs w:val="16"/>
        </w:rPr>
        <w:t>.</w:t>
      </w:r>
    </w:p>
    <w:p w:rsidR="00F95792" w:rsidRPr="00F95792" w:rsidRDefault="00F95792">
      <w:pPr>
        <w:kinsoku w:val="0"/>
        <w:overflowPunct w:val="0"/>
        <w:ind w:left="472"/>
        <w:rPr>
          <w:rFonts w:ascii="Arial" w:hAnsi="Arial" w:cs="Arial"/>
          <w:color w:val="000000" w:themeColor="text1"/>
          <w:sz w:val="16"/>
          <w:szCs w:val="16"/>
        </w:rPr>
        <w:sectPr w:rsidR="00F95792" w:rsidRPr="00F95792">
          <w:type w:val="continuous"/>
          <w:pgSz w:w="11906" w:h="16840"/>
          <w:pgMar w:top="1560" w:right="1680" w:bottom="0" w:left="740" w:header="720" w:footer="720" w:gutter="0"/>
          <w:cols w:num="2" w:space="720" w:equalWidth="0">
            <w:col w:w="4701" w:space="40"/>
            <w:col w:w="4745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3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  <w:sectPr w:rsidR="00F95792" w:rsidRPr="00F95792">
          <w:footerReference w:type="even" r:id="rId48"/>
          <w:footerReference w:type="default" r:id="rId49"/>
          <w:pgSz w:w="11906" w:h="16840"/>
          <w:pgMar w:top="1560" w:right="740" w:bottom="0" w:left="1680" w:header="0" w:footer="0" w:gutter="0"/>
          <w:cols w:space="720" w:equalWidth="0">
            <w:col w:w="948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76"/>
        <w:ind w:left="250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lastRenderedPageBreak/>
        <w:t>English</w:t>
      </w:r>
      <w:r w:rsidRPr="00F95792">
        <w:rPr>
          <w:rFonts w:ascii="Arial" w:hAnsi="Arial" w:cs="Arial"/>
          <w:b/>
          <w:bCs/>
          <w:color w:val="000000" w:themeColor="text1"/>
          <w:spacing w:val="4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B</w:t>
      </w:r>
      <w:r w:rsidRPr="00F95792">
        <w:rPr>
          <w:rFonts w:ascii="Arial" w:hAnsi="Arial" w:cs="Arial"/>
          <w:b/>
          <w:bCs/>
          <w:color w:val="000000" w:themeColor="text1"/>
          <w:spacing w:val="-5"/>
          <w:w w:val="95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oom</w:t>
      </w:r>
    </w:p>
    <w:p w:rsidR="00F95792" w:rsidRPr="00F95792" w:rsidRDefault="00F95792">
      <w:pPr>
        <w:pStyle w:val="BodyText"/>
        <w:kinsoku w:val="0"/>
        <w:overflowPunct w:val="0"/>
        <w:spacing w:before="65" w:line="250" w:lineRule="auto"/>
        <w:ind w:left="250"/>
        <w:rPr>
          <w:color w:val="000000" w:themeColor="text1"/>
        </w:rPr>
      </w:pPr>
      <w:r w:rsidRPr="00F95792">
        <w:rPr>
          <w:color w:val="000000" w:themeColor="text1"/>
          <w:w w:val="95"/>
        </w:rPr>
        <w:t>English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B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oom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(</w:t>
      </w:r>
      <w:r w:rsidRPr="00F95792">
        <w:rPr>
          <w:i/>
          <w:iCs/>
          <w:color w:val="000000" w:themeColor="text1"/>
          <w:w w:val="95"/>
        </w:rPr>
        <w:t>Cytisus</w:t>
      </w:r>
      <w:r w:rsidRPr="00F95792">
        <w:rPr>
          <w:i/>
          <w:iCs/>
          <w:color w:val="000000" w:themeColor="text1"/>
          <w:spacing w:val="-1"/>
          <w:w w:val="95"/>
        </w:rPr>
        <w:t xml:space="preserve"> </w:t>
      </w:r>
      <w:r w:rsidRPr="00F95792">
        <w:rPr>
          <w:i/>
          <w:iCs/>
          <w:color w:val="000000" w:themeColor="text1"/>
          <w:w w:val="95"/>
        </w:rPr>
        <w:t>scopariu</w:t>
      </w:r>
      <w:r w:rsidRPr="00F95792">
        <w:rPr>
          <w:i/>
          <w:iCs/>
          <w:color w:val="000000" w:themeColor="text1"/>
          <w:spacing w:val="-2"/>
          <w:w w:val="95"/>
        </w:rPr>
        <w:t>s</w:t>
      </w:r>
      <w:r w:rsidRPr="00F95792">
        <w:rPr>
          <w:color w:val="000000" w:themeColor="text1"/>
          <w:w w:val="95"/>
        </w:rPr>
        <w:t>)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int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oduced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Australia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ound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1800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has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become particularly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virulent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parks,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eserves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ests,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invading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natural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bush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envi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onments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little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or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no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competition.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private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land,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b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oom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forms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thickets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spacing w:val="-1"/>
          <w:w w:val="95"/>
        </w:rPr>
        <w:t>t</w:t>
      </w:r>
      <w:r w:rsidRPr="00F95792">
        <w:rPr>
          <w:color w:val="000000" w:themeColor="text1"/>
          <w:w w:val="95"/>
        </w:rPr>
        <w:t>hat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educe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grazing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dense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infestations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cover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pest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animals.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seeds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can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toxic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if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eaten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stock.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50" w:right="14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Large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tracts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Bogong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Dartmouth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Units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National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Park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been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invaded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English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B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oom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considerable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infestations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State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private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opert</w:t>
      </w:r>
      <w:r w:rsidRPr="00F95792">
        <w:rPr>
          <w:color w:val="000000" w:themeColor="text1"/>
          <w:spacing w:val="-17"/>
          <w:w w:val="95"/>
        </w:rPr>
        <w:t>y</w:t>
      </w:r>
      <w:r w:rsidRPr="00F95792">
        <w:rPr>
          <w:color w:val="000000" w:themeColor="text1"/>
          <w:w w:val="95"/>
        </w:rPr>
        <w:t>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50" w:right="20"/>
        <w:rPr>
          <w:color w:val="000000" w:themeColor="text1"/>
        </w:rPr>
      </w:pPr>
      <w:r w:rsidRPr="00F95792">
        <w:rPr>
          <w:color w:val="000000" w:themeColor="text1"/>
          <w:w w:val="95"/>
        </w:rPr>
        <w:t>Over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past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decade,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both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DSE</w:t>
      </w:r>
      <w:r w:rsidRPr="00F95792">
        <w:rPr>
          <w:color w:val="000000" w:themeColor="text1"/>
          <w:w w:val="81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put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lot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fort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into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English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B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oom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ol.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focus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has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been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olling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high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value,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along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wate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courses,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4WD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tracks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sections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Australian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Alps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spacing w:val="-8"/>
          <w:w w:val="95"/>
        </w:rPr>
        <w:t>W</w:t>
      </w:r>
      <w:r w:rsidRPr="00F95792">
        <w:rPr>
          <w:color w:val="000000" w:themeColor="text1"/>
          <w:w w:val="95"/>
        </w:rPr>
        <w:t>alking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20"/>
          <w:w w:val="95"/>
        </w:rPr>
        <w:t>T</w:t>
      </w:r>
      <w:r w:rsidRPr="00F95792">
        <w:rPr>
          <w:color w:val="000000" w:themeColor="text1"/>
          <w:w w:val="95"/>
        </w:rPr>
        <w:t>rack,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containing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ound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private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opert</w:t>
      </w:r>
      <w:r w:rsidRPr="00F95792">
        <w:rPr>
          <w:color w:val="000000" w:themeColor="text1"/>
          <w:spacing w:val="-17"/>
          <w:w w:val="95"/>
        </w:rPr>
        <w:t>y</w:t>
      </w:r>
      <w:r w:rsidRPr="00F95792">
        <w:rPr>
          <w:color w:val="000000" w:themeColor="text1"/>
          <w:w w:val="95"/>
        </w:rPr>
        <w:t>.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w w:val="95"/>
        </w:rPr>
        <w:t>aim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has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been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halt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sp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eliminate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new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infestations.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ound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spacing w:val="-24"/>
          <w:w w:val="95"/>
        </w:rPr>
        <w:t>T</w:t>
      </w:r>
      <w:r w:rsidRPr="00F95792">
        <w:rPr>
          <w:color w:val="000000" w:themeColor="text1"/>
          <w:w w:val="95"/>
        </w:rPr>
        <w:t>aylors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ossing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ta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get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DSE</w:t>
      </w:r>
      <w:r w:rsidRPr="00F95792">
        <w:rPr>
          <w:color w:val="000000" w:themeColor="text1"/>
          <w:spacing w:val="-16"/>
          <w:w w:val="95"/>
        </w:rPr>
        <w:t>’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English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B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oom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fort.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50" w:right="191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majority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English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B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oom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infestations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National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Park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many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matu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plants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killed.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Howeve</w:t>
      </w:r>
      <w:r w:rsidRPr="00F95792">
        <w:rPr>
          <w:color w:val="000000" w:themeColor="text1"/>
          <w:spacing w:val="-17"/>
          <w:w w:val="95"/>
        </w:rPr>
        <w:t>r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b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oom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egenerates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olifically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sto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seed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soil,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so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important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eassess</w:t>
      </w:r>
      <w:r w:rsidRPr="00F95792">
        <w:rPr>
          <w:color w:val="000000" w:themeColor="text1"/>
          <w:w w:val="83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take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advantage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es.</w:t>
      </w:r>
    </w:p>
    <w:p w:rsidR="00F95792" w:rsidRPr="00F95792" w:rsidRDefault="00F95792">
      <w:pPr>
        <w:kinsoku w:val="0"/>
        <w:overflowPunct w:val="0"/>
        <w:spacing w:before="9" w:line="140" w:lineRule="exact"/>
        <w:rPr>
          <w:color w:val="000000" w:themeColor="text1"/>
          <w:sz w:val="14"/>
          <w:szCs w:val="14"/>
        </w:rPr>
      </w:pPr>
      <w:r w:rsidRPr="00F95792">
        <w:rPr>
          <w:color w:val="000000" w:themeColor="text1"/>
        </w:rPr>
        <w:br w:type="column"/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02" w:right="1059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Department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Primary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Industries’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Keith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spacing w:val="-20"/>
          <w:w w:val="95"/>
        </w:rPr>
        <w:t>T</w:t>
      </w:r>
      <w:r w:rsidRPr="00F95792">
        <w:rPr>
          <w:color w:val="000000" w:themeColor="text1"/>
          <w:w w:val="95"/>
        </w:rPr>
        <w:t>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nbull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Resea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ch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Institute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developed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post-fi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plan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help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guide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futu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planning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management,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which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included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mapping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ding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infestation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locations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using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biological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spacing w:val="-2"/>
          <w:w w:val="95"/>
        </w:rPr>
        <w:t>c</w:t>
      </w:r>
      <w:r w:rsidRPr="00F95792">
        <w:rPr>
          <w:color w:val="000000" w:themeColor="text1"/>
          <w:w w:val="95"/>
        </w:rPr>
        <w:t>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agents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chemical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measu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w w:val="84"/>
        </w:rPr>
        <w:t xml:space="preserve"> </w:t>
      </w:r>
      <w:r w:rsidRPr="00F95792">
        <w:rPr>
          <w:color w:val="000000" w:themeColor="text1"/>
          <w:w w:val="95"/>
        </w:rPr>
        <w:t>whe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46"/>
          <w:w w:val="95"/>
        </w:rPr>
        <w:t xml:space="preserve"> </w:t>
      </w:r>
      <w:r w:rsidRPr="00F95792">
        <w:rPr>
          <w:color w:val="000000" w:themeColor="text1"/>
          <w:w w:val="95"/>
        </w:rPr>
        <w:t>app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opriate.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02" w:right="1008"/>
        <w:rPr>
          <w:color w:val="000000" w:themeColor="text1"/>
        </w:rPr>
      </w:pP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Strategic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Action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Plan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period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2004-10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developed and public awa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eness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is being raised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ough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signage,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posters,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leaflets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information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days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egular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park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user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oups.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02" w:right="1368"/>
        <w:rPr>
          <w:color w:val="000000" w:themeColor="text1"/>
        </w:rPr>
      </w:pP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Adaptive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Experimental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(AEM)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app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oach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has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been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established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key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sites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measu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fectiveness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strategies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over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time.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02" w:right="1252"/>
        <w:rPr>
          <w:color w:val="000000" w:themeColor="text1"/>
        </w:rPr>
      </w:pPr>
      <w:r w:rsidRPr="00F95792">
        <w:rPr>
          <w:color w:val="000000" w:themeColor="text1"/>
        </w:rPr>
        <w:t>Impo</w:t>
      </w:r>
      <w:r w:rsidRPr="00F95792">
        <w:rPr>
          <w:color w:val="000000" w:themeColor="text1"/>
          <w:spacing w:val="-2"/>
        </w:rPr>
        <w:t>r</w:t>
      </w:r>
      <w:r w:rsidRPr="00F95792">
        <w:rPr>
          <w:color w:val="000000" w:themeColor="text1"/>
        </w:rPr>
        <w:t>tant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new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partnerships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have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been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built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in the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fight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against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English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B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oom,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extending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</w:rPr>
        <w:t>al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eady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st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ong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working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collaboration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between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</w:rPr>
        <w:t>Parks</w:t>
      </w:r>
      <w:r w:rsidRPr="00F95792">
        <w:rPr>
          <w:color w:val="000000" w:themeColor="text1"/>
          <w:spacing w:val="-31"/>
        </w:rPr>
        <w:t xml:space="preserve"> </w:t>
      </w:r>
      <w:r w:rsidRPr="00F95792">
        <w:rPr>
          <w:color w:val="000000" w:themeColor="text1"/>
        </w:rPr>
        <w:t>Victoria,</w:t>
      </w:r>
      <w:r w:rsidRPr="00F95792">
        <w:rPr>
          <w:color w:val="000000" w:themeColor="text1"/>
          <w:spacing w:val="-31"/>
        </w:rPr>
        <w:t xml:space="preserve"> </w:t>
      </w:r>
      <w:r w:rsidRPr="00F95792">
        <w:rPr>
          <w:color w:val="000000" w:themeColor="text1"/>
        </w:rPr>
        <w:t>DSE</w:t>
      </w:r>
      <w:r w:rsidRPr="00F95792">
        <w:rPr>
          <w:color w:val="000000" w:themeColor="text1"/>
          <w:spacing w:val="-31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31"/>
        </w:rPr>
        <w:t xml:space="preserve"> </w:t>
      </w:r>
      <w:r w:rsidRPr="00F95792">
        <w:rPr>
          <w:color w:val="000000" w:themeColor="text1"/>
        </w:rPr>
        <w:t>DPI,</w:t>
      </w:r>
      <w:r w:rsidRPr="00F95792">
        <w:rPr>
          <w:color w:val="000000" w:themeColor="text1"/>
          <w:spacing w:val="-31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31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31"/>
        </w:rPr>
        <w:t xml:space="preserve"> </w:t>
      </w:r>
      <w:r w:rsidRPr="00F95792">
        <w:rPr>
          <w:color w:val="000000" w:themeColor="text1"/>
        </w:rPr>
        <w:t>No</w:t>
      </w:r>
      <w:r w:rsidRPr="00F95792">
        <w:rPr>
          <w:color w:val="000000" w:themeColor="text1"/>
          <w:spacing w:val="-2"/>
        </w:rPr>
        <w:t>r</w:t>
      </w:r>
      <w:r w:rsidRPr="00F95792">
        <w:rPr>
          <w:color w:val="000000" w:themeColor="text1"/>
        </w:rPr>
        <w:t>th</w:t>
      </w:r>
      <w:r w:rsidRPr="00F95792">
        <w:rPr>
          <w:color w:val="000000" w:themeColor="text1"/>
          <w:spacing w:val="-31"/>
        </w:rPr>
        <w:t xml:space="preserve"> </w:t>
      </w:r>
      <w:r w:rsidRPr="00F95792">
        <w:rPr>
          <w:color w:val="000000" w:themeColor="text1"/>
        </w:rPr>
        <w:t>East</w:t>
      </w:r>
      <w:r w:rsidRPr="00F95792">
        <w:rPr>
          <w:color w:val="000000" w:themeColor="text1"/>
          <w:w w:val="86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Gippsland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Catchment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</w:rPr>
        <w:t>Authorities.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Goulbu</w:t>
      </w:r>
      <w:r w:rsidRPr="00F95792">
        <w:rPr>
          <w:color w:val="000000" w:themeColor="text1"/>
          <w:spacing w:val="3"/>
        </w:rPr>
        <w:t>r</w:t>
      </w:r>
      <w:r w:rsidRPr="00F95792">
        <w:rPr>
          <w:color w:val="000000" w:themeColor="text1"/>
        </w:rPr>
        <w:t>n-Murray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  <w:spacing w:val="-7"/>
        </w:rPr>
        <w:t>W</w:t>
      </w:r>
      <w:r w:rsidRPr="00F95792">
        <w:rPr>
          <w:color w:val="000000" w:themeColor="text1"/>
        </w:rPr>
        <w:t>ater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Mount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  <w:spacing w:val="4"/>
        </w:rPr>
        <w:t>W</w:t>
      </w:r>
      <w:r w:rsidRPr="00F95792">
        <w:rPr>
          <w:color w:val="000000" w:themeColor="text1"/>
        </w:rPr>
        <w:t>ills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Mining,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who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have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ovided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sponsorship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</w:rPr>
        <w:t>funding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cont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ol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ojects,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also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on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boa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d.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02" w:right="1083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High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Count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Landca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Network,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Friends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Mitta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Mitta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private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landowners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been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involved</w:t>
      </w:r>
      <w:r w:rsidRPr="00F95792">
        <w:rPr>
          <w:color w:val="000000" w:themeColor="text1"/>
          <w:spacing w:val="34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34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34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forts.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02" w:right="1083"/>
        <w:rPr>
          <w:color w:val="000000" w:themeColor="text1"/>
        </w:rPr>
        <w:sectPr w:rsidR="00F95792" w:rsidRPr="00F95792">
          <w:type w:val="continuous"/>
          <w:pgSz w:w="11906" w:h="16840"/>
          <w:pgMar w:top="1560" w:right="740" w:bottom="0" w:left="1680" w:header="720" w:footer="720" w:gutter="0"/>
          <w:cols w:num="2" w:space="720" w:equalWidth="0">
            <w:col w:w="4264" w:space="40"/>
            <w:col w:w="5182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9" w:line="160" w:lineRule="exact"/>
        <w:rPr>
          <w:color w:val="000000" w:themeColor="text1"/>
          <w:sz w:val="16"/>
          <w:szCs w:val="16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8" w:line="150" w:lineRule="exact"/>
        <w:rPr>
          <w:color w:val="000000" w:themeColor="text1"/>
          <w:sz w:val="15"/>
          <w:szCs w:val="15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tabs>
          <w:tab w:val="right" w:pos="3028"/>
        </w:tabs>
        <w:kinsoku w:val="0"/>
        <w:overflowPunct w:val="0"/>
        <w:spacing w:before="82"/>
        <w:ind w:right="110"/>
        <w:jc w:val="right"/>
        <w:rPr>
          <w:rFonts w:ascii="Arial" w:hAnsi="Arial" w:cs="Arial"/>
          <w:color w:val="000000" w:themeColor="text1"/>
          <w:sz w:val="14"/>
          <w:szCs w:val="14"/>
        </w:rPr>
      </w:pP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Recove</w:t>
      </w:r>
      <w:r w:rsidRPr="00F95792">
        <w:rPr>
          <w:rFonts w:ascii="Arial" w:hAnsi="Arial" w:cs="Arial"/>
          <w:i/>
          <w:iCs/>
          <w:color w:val="000000" w:themeColor="text1"/>
          <w:spacing w:val="2"/>
          <w:w w:val="90"/>
          <w:sz w:val="14"/>
          <w:szCs w:val="14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y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Sto</w:t>
      </w:r>
      <w:r w:rsidRPr="00F95792">
        <w:rPr>
          <w:rFonts w:ascii="Arial" w:hAnsi="Arial" w:cs="Arial"/>
          <w:i/>
          <w:iCs/>
          <w:color w:val="000000" w:themeColor="text1"/>
          <w:spacing w:val="1"/>
          <w:w w:val="90"/>
          <w:sz w:val="14"/>
          <w:szCs w:val="14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y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-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2003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Alpine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Fires</w:t>
      </w:r>
      <w:r w:rsidRPr="00F95792">
        <w:rPr>
          <w:rFonts w:ascii="Arial" w:hAnsi="Arial" w:cs="Arial"/>
          <w:b/>
          <w:bCs/>
          <w:color w:val="000000" w:themeColor="text1"/>
          <w:w w:val="90"/>
          <w:sz w:val="14"/>
          <w:szCs w:val="14"/>
        </w:rPr>
        <w:tab/>
        <w:t>37</w:t>
      </w:r>
    </w:p>
    <w:p w:rsidR="00F95792" w:rsidRPr="00F95792" w:rsidRDefault="00F95792">
      <w:pPr>
        <w:tabs>
          <w:tab w:val="right" w:pos="3028"/>
        </w:tabs>
        <w:kinsoku w:val="0"/>
        <w:overflowPunct w:val="0"/>
        <w:spacing w:before="82"/>
        <w:ind w:right="110"/>
        <w:jc w:val="right"/>
        <w:rPr>
          <w:rFonts w:ascii="Arial" w:hAnsi="Arial" w:cs="Arial"/>
          <w:color w:val="000000" w:themeColor="text1"/>
          <w:sz w:val="14"/>
          <w:szCs w:val="14"/>
        </w:rPr>
        <w:sectPr w:rsidR="00F95792" w:rsidRPr="00F95792">
          <w:type w:val="continuous"/>
          <w:pgSz w:w="11906" w:h="16840"/>
          <w:pgMar w:top="1560" w:right="740" w:bottom="0" w:left="1680" w:header="720" w:footer="720" w:gutter="0"/>
          <w:cols w:space="720" w:equalWidth="0">
            <w:col w:w="948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3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  <w:sectPr w:rsidR="00F95792" w:rsidRPr="00F95792">
          <w:footerReference w:type="even" r:id="rId50"/>
          <w:footerReference w:type="default" r:id="rId51"/>
          <w:pgSz w:w="11906" w:h="16840"/>
          <w:pgMar w:top="1560" w:right="1680" w:bottom="500" w:left="740" w:header="0" w:footer="319" w:gutter="0"/>
          <w:pgNumType w:start="38"/>
          <w:cols w:space="720"/>
          <w:noEndnote/>
        </w:sectPr>
      </w:pPr>
    </w:p>
    <w:p w:rsidR="00F95792" w:rsidRPr="00F95792" w:rsidRDefault="00F95792">
      <w:pPr>
        <w:kinsoku w:val="0"/>
        <w:overflowPunct w:val="0"/>
        <w:spacing w:before="76"/>
        <w:ind w:left="963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lastRenderedPageBreak/>
        <w:t xml:space="preserve">Himalayan </w:t>
      </w:r>
      <w:r w:rsidRPr="00F95792">
        <w:rPr>
          <w:rFonts w:ascii="Arial" w:hAnsi="Arial" w:cs="Arial"/>
          <w:b/>
          <w:bCs/>
          <w:color w:val="000000" w:themeColor="text1"/>
          <w:spacing w:val="16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Honeysuckle</w:t>
      </w:r>
    </w:p>
    <w:p w:rsidR="00F95792" w:rsidRPr="00F95792" w:rsidRDefault="00F95792">
      <w:pPr>
        <w:pStyle w:val="BodyText"/>
        <w:kinsoku w:val="0"/>
        <w:overflowPunct w:val="0"/>
        <w:spacing w:before="65" w:line="250" w:lineRule="auto"/>
        <w:ind w:left="963" w:right="176"/>
        <w:rPr>
          <w:color w:val="000000" w:themeColor="text1"/>
        </w:rPr>
      </w:pP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Mt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falo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National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Park,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Himalayan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Honeysuckle</w:t>
      </w:r>
      <w:r w:rsidRPr="00F95792">
        <w:rPr>
          <w:color w:val="000000" w:themeColor="text1"/>
          <w:spacing w:val="-21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(</w:t>
      </w:r>
      <w:r w:rsidRPr="00F95792">
        <w:rPr>
          <w:i/>
          <w:iCs/>
          <w:color w:val="000000" w:themeColor="text1"/>
          <w:w w:val="95"/>
        </w:rPr>
        <w:t>Leycesteria</w:t>
      </w:r>
      <w:r w:rsidRPr="00F95792">
        <w:rPr>
          <w:i/>
          <w:iCs/>
          <w:color w:val="000000" w:themeColor="text1"/>
          <w:spacing w:val="-20"/>
          <w:w w:val="95"/>
        </w:rPr>
        <w:t xml:space="preserve"> </w:t>
      </w:r>
      <w:r w:rsidRPr="00F95792">
        <w:rPr>
          <w:i/>
          <w:iCs/>
          <w:color w:val="000000" w:themeColor="text1"/>
          <w:w w:val="95"/>
        </w:rPr>
        <w:t>formosa</w:t>
      </w:r>
      <w:r w:rsidRPr="00F95792">
        <w:rPr>
          <w:i/>
          <w:iCs/>
          <w:color w:val="000000" w:themeColor="text1"/>
          <w:spacing w:val="-21"/>
          <w:w w:val="95"/>
        </w:rPr>
        <w:t xml:space="preserve"> </w:t>
      </w:r>
      <w:r w:rsidRPr="00F95792">
        <w:rPr>
          <w:color w:val="000000" w:themeColor="text1"/>
          <w:w w:val="95"/>
        </w:rPr>
        <w:t>or</w:t>
      </w:r>
      <w:r w:rsidRPr="00F95792">
        <w:rPr>
          <w:color w:val="000000" w:themeColor="text1"/>
          <w:spacing w:val="-21"/>
          <w:w w:val="95"/>
        </w:rPr>
        <w:t xml:space="preserve"> </w:t>
      </w:r>
      <w:r w:rsidRPr="00F95792">
        <w:rPr>
          <w:color w:val="000000" w:themeColor="text1"/>
          <w:w w:val="95"/>
        </w:rPr>
        <w:t>Elisha</w:t>
      </w:r>
      <w:r w:rsidRPr="00F95792">
        <w:rPr>
          <w:color w:val="000000" w:themeColor="text1"/>
          <w:spacing w:val="-22"/>
          <w:w w:val="95"/>
        </w:rPr>
        <w:t>’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-20"/>
          <w:w w:val="95"/>
        </w:rPr>
        <w:t xml:space="preserve"> </w:t>
      </w:r>
      <w:r w:rsidRPr="00F95792">
        <w:rPr>
          <w:color w:val="000000" w:themeColor="text1"/>
          <w:spacing w:val="-24"/>
          <w:w w:val="95"/>
        </w:rPr>
        <w:t>T</w:t>
      </w:r>
      <w:r w:rsidRPr="00F95792">
        <w:rPr>
          <w:color w:val="000000" w:themeColor="text1"/>
          <w:w w:val="95"/>
        </w:rPr>
        <w:t>ears</w:t>
      </w:r>
      <w:r w:rsidRPr="00F95792">
        <w:rPr>
          <w:color w:val="000000" w:themeColor="text1"/>
          <w:w w:val="88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known)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has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become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well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established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and is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causing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significant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damage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to ecosystems.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la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ge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shrub,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originally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Himalayas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weste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China,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dispersed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bi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ds,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foxes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and,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particula</w:t>
      </w:r>
      <w:r w:rsidRPr="00F95792">
        <w:rPr>
          <w:color w:val="000000" w:themeColor="text1"/>
          <w:spacing w:val="-17"/>
          <w:w w:val="95"/>
        </w:rPr>
        <w:t>r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Sambar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Dee</w:t>
      </w:r>
      <w:r w:rsidRPr="00F95792">
        <w:rPr>
          <w:color w:val="000000" w:themeColor="text1"/>
          <w:spacing w:val="-18"/>
          <w:w w:val="95"/>
        </w:rPr>
        <w:t>r</w:t>
      </w:r>
      <w:r w:rsidRPr="00F95792">
        <w:rPr>
          <w:color w:val="000000" w:themeColor="text1"/>
          <w:w w:val="95"/>
        </w:rPr>
        <w:t>.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ranked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w w:val="84"/>
        </w:rPr>
        <w:t xml:space="preserve"> </w:t>
      </w:r>
      <w:r w:rsidRPr="00F95792">
        <w:rPr>
          <w:color w:val="000000" w:themeColor="text1"/>
          <w:w w:val="95"/>
        </w:rPr>
        <w:t>one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most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serious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envi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onmental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weeds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invading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Australia,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eatening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higher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rainfall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flourishing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shelte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locations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such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gullies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otected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hillsides.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963" w:right="30"/>
        <w:rPr>
          <w:color w:val="000000" w:themeColor="text1"/>
        </w:rPr>
      </w:pPr>
      <w:r w:rsidRPr="00F95792">
        <w:rPr>
          <w:color w:val="000000" w:themeColor="text1"/>
          <w:w w:val="95"/>
        </w:rPr>
        <w:t>Since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 xml:space="preserve">the late 1980s, Parks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 has run a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spacing w:val="-4"/>
          <w:w w:val="95"/>
        </w:rPr>
        <w:t>targete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cont</w:t>
      </w:r>
      <w:r w:rsidRPr="00F95792">
        <w:rPr>
          <w:color w:val="000000" w:themeColor="text1"/>
          <w:spacing w:val="-7"/>
          <w:w w:val="95"/>
        </w:rPr>
        <w:t>r</w:t>
      </w:r>
      <w:r w:rsidRPr="00F95792">
        <w:rPr>
          <w:color w:val="000000" w:themeColor="text1"/>
          <w:spacing w:val="-4"/>
          <w:w w:val="95"/>
        </w:rPr>
        <w:t>o</w:t>
      </w:r>
      <w:r w:rsidRPr="00F95792">
        <w:rPr>
          <w:color w:val="000000" w:themeColor="text1"/>
          <w:w w:val="95"/>
        </w:rPr>
        <w:t>l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p</w:t>
      </w:r>
      <w:r w:rsidRPr="00F95792">
        <w:rPr>
          <w:color w:val="000000" w:themeColor="text1"/>
          <w:spacing w:val="-7"/>
          <w:w w:val="95"/>
        </w:rPr>
        <w:t>r</w:t>
      </w:r>
      <w:r w:rsidRPr="00F95792">
        <w:rPr>
          <w:color w:val="000000" w:themeColor="text1"/>
          <w:spacing w:val="-4"/>
          <w:w w:val="95"/>
        </w:rPr>
        <w:t>ogra</w:t>
      </w:r>
      <w:r w:rsidRPr="00F95792">
        <w:rPr>
          <w:color w:val="000000" w:themeColor="text1"/>
          <w:w w:val="95"/>
        </w:rPr>
        <w:t>m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an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cont</w:t>
      </w:r>
      <w:r w:rsidRPr="00F95792">
        <w:rPr>
          <w:color w:val="000000" w:themeColor="text1"/>
          <w:spacing w:val="-7"/>
          <w:w w:val="95"/>
        </w:rPr>
        <w:t>r</w:t>
      </w:r>
      <w:r w:rsidRPr="00F95792">
        <w:rPr>
          <w:color w:val="000000" w:themeColor="text1"/>
          <w:spacing w:val="-4"/>
          <w:w w:val="95"/>
        </w:rPr>
        <w:t>olle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spacing w:val="-5"/>
          <w:w w:val="95"/>
        </w:rPr>
        <w:t>honeysuckle</w:t>
      </w:r>
      <w:r w:rsidRPr="00F95792">
        <w:rPr>
          <w:color w:val="000000" w:themeColor="text1"/>
          <w:spacing w:val="-4"/>
          <w:w w:val="93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many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park.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Although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bushfi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w w:val="84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swept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oss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Mt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falo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National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Park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dest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oyed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majority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matu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infestations,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quick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widesp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ge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mination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seedlings. Infestations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 discove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in 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park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whe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posed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significant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habitat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Spotted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spacing w:val="-22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og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two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Ra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or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eatened</w:t>
      </w:r>
      <w:r w:rsidRPr="00F95792">
        <w:rPr>
          <w:color w:val="000000" w:themeColor="text1"/>
          <w:spacing w:val="-9"/>
          <w:w w:val="95"/>
        </w:rPr>
        <w:t xml:space="preserve"> </w:t>
      </w:r>
      <w:r w:rsidRPr="00F95792">
        <w:rPr>
          <w:color w:val="000000" w:themeColor="text1"/>
          <w:w w:val="95"/>
        </w:rPr>
        <w:t>plant</w:t>
      </w:r>
      <w:r w:rsidRPr="00F95792">
        <w:rPr>
          <w:color w:val="000000" w:themeColor="text1"/>
          <w:spacing w:val="-8"/>
          <w:w w:val="95"/>
        </w:rPr>
        <w:t xml:space="preserve"> </w:t>
      </w:r>
      <w:r w:rsidRPr="00F95792">
        <w:rPr>
          <w:color w:val="000000" w:themeColor="text1"/>
          <w:w w:val="95"/>
        </w:rPr>
        <w:t>species.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963" w:right="78"/>
        <w:rPr>
          <w:color w:val="000000" w:themeColor="text1"/>
        </w:rPr>
      </w:pPr>
      <w:r w:rsidRPr="00F95792">
        <w:rPr>
          <w:color w:val="000000" w:themeColor="text1"/>
        </w:rPr>
        <w:t>Minor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infestations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Himalayan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Honeysuckle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we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</w:rPr>
        <w:t>also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within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Bogong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Management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Unit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</w:rPr>
        <w:t>Alpine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National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Park,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with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eal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potential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w w:val="104"/>
        </w:rPr>
        <w:t xml:space="preserve"> </w:t>
      </w:r>
      <w:r w:rsidRPr="00F95792">
        <w:rPr>
          <w:color w:val="000000" w:themeColor="text1"/>
        </w:rPr>
        <w:t>colonisation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undisturbed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bushland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park.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963"/>
        <w:rPr>
          <w:color w:val="000000" w:themeColor="text1"/>
        </w:rPr>
      </w:pPr>
      <w:r w:rsidRPr="00F95792">
        <w:rPr>
          <w:color w:val="000000" w:themeColor="text1"/>
          <w:spacing w:val="-5"/>
        </w:rPr>
        <w:t>A</w:t>
      </w:r>
      <w:r w:rsidRPr="00F95792">
        <w:rPr>
          <w:color w:val="000000" w:themeColor="text1"/>
        </w:rPr>
        <w:t>s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  <w:spacing w:val="-4"/>
        </w:rPr>
        <w:t>wit</w:t>
      </w:r>
      <w:r w:rsidRPr="00F95792">
        <w:rPr>
          <w:color w:val="000000" w:themeColor="text1"/>
        </w:rPr>
        <w:t>h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  <w:spacing w:val="-5"/>
        </w:rPr>
        <w:t>Englis</w:t>
      </w:r>
      <w:r w:rsidRPr="00F95792">
        <w:rPr>
          <w:color w:val="000000" w:themeColor="text1"/>
        </w:rPr>
        <w:t>h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  <w:spacing w:val="-5"/>
        </w:rPr>
        <w:t>B</w:t>
      </w:r>
      <w:r w:rsidRPr="00F95792">
        <w:rPr>
          <w:color w:val="000000" w:themeColor="text1"/>
          <w:spacing w:val="-10"/>
        </w:rPr>
        <w:t>r</w:t>
      </w:r>
      <w:r w:rsidRPr="00F95792">
        <w:rPr>
          <w:color w:val="000000" w:themeColor="text1"/>
          <w:spacing w:val="-4"/>
        </w:rPr>
        <w:t>oom</w:t>
      </w:r>
      <w:r w:rsidRPr="00F95792">
        <w:rPr>
          <w:color w:val="000000" w:themeColor="text1"/>
        </w:rPr>
        <w:t>,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  <w:spacing w:val="-5"/>
        </w:rPr>
        <w:t>th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  <w:spacing w:val="-4"/>
        </w:rPr>
        <w:t>200</w:t>
      </w:r>
      <w:r w:rsidRPr="00F95792">
        <w:rPr>
          <w:color w:val="000000" w:themeColor="text1"/>
        </w:rPr>
        <w:t>3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  <w:spacing w:val="-5"/>
        </w:rPr>
        <w:t>Alpin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  <w:spacing w:val="-4"/>
        </w:rPr>
        <w:t>fi</w:t>
      </w:r>
      <w:r w:rsidRPr="00F95792">
        <w:rPr>
          <w:color w:val="000000" w:themeColor="text1"/>
          <w:spacing w:val="-7"/>
        </w:rPr>
        <w:t>r</w:t>
      </w:r>
      <w:r w:rsidRPr="00F95792">
        <w:rPr>
          <w:color w:val="000000" w:themeColor="text1"/>
          <w:spacing w:val="-5"/>
        </w:rPr>
        <w:t>e</w:t>
      </w:r>
      <w:r w:rsidRPr="00F95792">
        <w:rPr>
          <w:color w:val="000000" w:themeColor="text1"/>
        </w:rPr>
        <w:t>s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  <w:spacing w:val="-4"/>
        </w:rPr>
        <w:t>p</w:t>
      </w:r>
      <w:r w:rsidRPr="00F95792">
        <w:rPr>
          <w:color w:val="000000" w:themeColor="text1"/>
          <w:spacing w:val="-8"/>
        </w:rPr>
        <w:t>r</w:t>
      </w:r>
      <w:r w:rsidRPr="00F95792">
        <w:rPr>
          <w:color w:val="000000" w:themeColor="text1"/>
          <w:spacing w:val="-5"/>
        </w:rPr>
        <w:t>ovided</w:t>
      </w:r>
      <w:r w:rsidRPr="00F95792">
        <w:rPr>
          <w:color w:val="000000" w:themeColor="text1"/>
          <w:spacing w:val="-4"/>
          <w:w w:val="96"/>
        </w:rPr>
        <w:t xml:space="preserve"> </w:t>
      </w:r>
      <w:r w:rsidRPr="00F95792">
        <w:rPr>
          <w:color w:val="000000" w:themeColor="text1"/>
          <w:spacing w:val="-5"/>
        </w:rPr>
        <w:t>a</w:t>
      </w:r>
      <w:r w:rsidRPr="00F95792">
        <w:rPr>
          <w:color w:val="000000" w:themeColor="text1"/>
        </w:rPr>
        <w:t>n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  <w:spacing w:val="-4"/>
        </w:rPr>
        <w:t>oppo</w:t>
      </w:r>
      <w:r w:rsidRPr="00F95792">
        <w:rPr>
          <w:color w:val="000000" w:themeColor="text1"/>
          <w:spacing w:val="-3"/>
        </w:rPr>
        <w:t>r</w:t>
      </w:r>
      <w:r w:rsidRPr="00F95792">
        <w:rPr>
          <w:color w:val="000000" w:themeColor="text1"/>
          <w:spacing w:val="-4"/>
        </w:rPr>
        <w:t>tunit</w:t>
      </w:r>
      <w:r w:rsidRPr="00F95792">
        <w:rPr>
          <w:color w:val="000000" w:themeColor="text1"/>
        </w:rPr>
        <w:t>y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  <w:spacing w:val="-4"/>
        </w:rPr>
        <w:t>t</w:t>
      </w:r>
      <w:r w:rsidRPr="00F95792">
        <w:rPr>
          <w:color w:val="000000" w:themeColor="text1"/>
        </w:rPr>
        <w:t>o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  <w:spacing w:val="-5"/>
        </w:rPr>
        <w:t>mak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  <w:spacing w:val="-4"/>
        </w:rPr>
        <w:t>g</w:t>
      </w:r>
      <w:r w:rsidRPr="00F95792">
        <w:rPr>
          <w:color w:val="000000" w:themeColor="text1"/>
          <w:spacing w:val="-6"/>
        </w:rPr>
        <w:t>r</w:t>
      </w:r>
      <w:r w:rsidRPr="00F95792">
        <w:rPr>
          <w:color w:val="000000" w:themeColor="text1"/>
          <w:spacing w:val="-5"/>
        </w:rPr>
        <w:t>ea</w:t>
      </w:r>
      <w:r w:rsidRPr="00F95792">
        <w:rPr>
          <w:color w:val="000000" w:themeColor="text1"/>
        </w:rPr>
        <w:t>t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  <w:spacing w:val="-4"/>
        </w:rPr>
        <w:t>in</w:t>
      </w:r>
      <w:r w:rsidRPr="00F95792">
        <w:rPr>
          <w:color w:val="000000" w:themeColor="text1"/>
          <w:spacing w:val="-7"/>
        </w:rPr>
        <w:t>r</w:t>
      </w:r>
      <w:r w:rsidRPr="00F95792">
        <w:rPr>
          <w:color w:val="000000" w:themeColor="text1"/>
          <w:spacing w:val="-5"/>
        </w:rPr>
        <w:t>oad</w:t>
      </w:r>
      <w:r w:rsidRPr="00F95792">
        <w:rPr>
          <w:color w:val="000000" w:themeColor="text1"/>
        </w:rPr>
        <w:t>s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  <w:spacing w:val="-4"/>
        </w:rPr>
        <w:t>int</w:t>
      </w:r>
      <w:r w:rsidRPr="00F95792">
        <w:rPr>
          <w:color w:val="000000" w:themeColor="text1"/>
        </w:rPr>
        <w:t>o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  <w:spacing w:val="-5"/>
        </w:rPr>
        <w:t>th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  <w:spacing w:val="-5"/>
        </w:rPr>
        <w:t>cont</w:t>
      </w:r>
      <w:r w:rsidRPr="00F95792">
        <w:rPr>
          <w:color w:val="000000" w:themeColor="text1"/>
          <w:spacing w:val="-7"/>
        </w:rPr>
        <w:t>r</w:t>
      </w:r>
      <w:r w:rsidRPr="00F95792">
        <w:rPr>
          <w:color w:val="000000" w:themeColor="text1"/>
          <w:spacing w:val="-4"/>
        </w:rPr>
        <w:t xml:space="preserve">ol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Himalayan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Honeysuckle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at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Mt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Bu</w:t>
      </w:r>
      <w:r w:rsidRPr="00F95792">
        <w:rPr>
          <w:color w:val="000000" w:themeColor="text1"/>
          <w:spacing w:val="-5"/>
        </w:rPr>
        <w:t>f</w:t>
      </w:r>
      <w:r w:rsidRPr="00F95792">
        <w:rPr>
          <w:color w:val="000000" w:themeColor="text1"/>
        </w:rPr>
        <w:t>falo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</w:rPr>
        <w:t>eradicate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species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Alpine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National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Park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</w:rPr>
        <w:t>befo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it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has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chance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get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1"/>
        </w:rPr>
        <w:t>r</w:t>
      </w:r>
      <w:r w:rsidRPr="00F95792">
        <w:rPr>
          <w:color w:val="000000" w:themeColor="text1"/>
        </w:rPr>
        <w:t>mly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established.</w:t>
      </w:r>
    </w:p>
    <w:p w:rsidR="00F95792" w:rsidRPr="00F95792" w:rsidRDefault="00F95792">
      <w:pPr>
        <w:kinsoku w:val="0"/>
        <w:overflowPunct w:val="0"/>
        <w:spacing w:before="9" w:line="140" w:lineRule="exact"/>
        <w:rPr>
          <w:color w:val="000000" w:themeColor="text1"/>
          <w:sz w:val="14"/>
          <w:szCs w:val="14"/>
        </w:rPr>
      </w:pPr>
      <w:r w:rsidRPr="00F95792">
        <w:rPr>
          <w:color w:val="000000" w:themeColor="text1"/>
        </w:rPr>
        <w:br w:type="column"/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24" w:right="656"/>
        <w:rPr>
          <w:color w:val="000000" w:themeColor="text1"/>
        </w:rPr>
      </w:pP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first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12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months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e,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than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200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hecta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honeysuckle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infested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land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eated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4200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hecta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Mt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falo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National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Park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surveyed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mapped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der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eater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understanding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extent</w:t>
      </w:r>
      <w:r w:rsidRPr="00F95792">
        <w:rPr>
          <w:color w:val="000000" w:themeColor="text1"/>
          <w:spacing w:val="3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34"/>
          <w:w w:val="95"/>
        </w:rPr>
        <w:t xml:space="preserve"> </w:t>
      </w:r>
      <w:r w:rsidRPr="00F95792">
        <w:rPr>
          <w:color w:val="000000" w:themeColor="text1"/>
          <w:w w:val="95"/>
        </w:rPr>
        <w:t>infestation.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24" w:right="408"/>
        <w:rPr>
          <w:color w:val="000000" w:themeColor="text1"/>
        </w:rPr>
      </w:pP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2004/05,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eviously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evisited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eradicate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plants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may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been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overlooked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any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new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germinations.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New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works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done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initial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rapid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extensive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owth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native vegetation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made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di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ficult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spot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smaller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honeysuckle</w:t>
      </w:r>
      <w:r w:rsidRPr="00F95792">
        <w:rPr>
          <w:color w:val="000000" w:themeColor="text1"/>
          <w:spacing w:val="-8"/>
          <w:w w:val="95"/>
        </w:rPr>
        <w:t xml:space="preserve"> </w:t>
      </w:r>
      <w:r w:rsidRPr="00F95792">
        <w:rPr>
          <w:color w:val="000000" w:themeColor="text1"/>
          <w:w w:val="95"/>
        </w:rPr>
        <w:t>plants.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24" w:right="591"/>
        <w:rPr>
          <w:color w:val="000000" w:themeColor="text1"/>
        </w:rPr>
      </w:pP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hoped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ough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this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app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oach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high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centage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individual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honeysuckle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plants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will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been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found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eated.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This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will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mean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futu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work</w:t>
      </w:r>
      <w:r w:rsidRPr="00F95792">
        <w:rPr>
          <w:color w:val="000000" w:themeColor="text1"/>
          <w:w w:val="102"/>
        </w:rPr>
        <w:t xml:space="preserve"> </w:t>
      </w:r>
      <w:r w:rsidRPr="00F95792">
        <w:rPr>
          <w:color w:val="000000" w:themeColor="text1"/>
          <w:w w:val="95"/>
        </w:rPr>
        <w:t>will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only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equi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minor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follow-up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each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yea</w:t>
      </w:r>
      <w:r w:rsidRPr="00F95792">
        <w:rPr>
          <w:color w:val="000000" w:themeColor="text1"/>
          <w:spacing w:val="-18"/>
          <w:w w:val="95"/>
        </w:rPr>
        <w:t>r</w:t>
      </w:r>
      <w:r w:rsidRPr="00F95792">
        <w:rPr>
          <w:color w:val="000000" w:themeColor="text1"/>
          <w:w w:val="95"/>
        </w:rPr>
        <w:t>.</w:t>
      </w:r>
      <w:r w:rsidRPr="00F95792">
        <w:rPr>
          <w:color w:val="000000" w:themeColor="text1"/>
        </w:rPr>
        <w:t xml:space="preserve"> 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eradication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developed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esponse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has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excellent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oppo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tunity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Himalayan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Honeysuckle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park.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24" w:right="780"/>
        <w:rPr>
          <w:color w:val="000000" w:themeColor="text1"/>
        </w:rPr>
      </w:pPr>
      <w:r w:rsidRPr="00F95792">
        <w:rPr>
          <w:color w:val="000000" w:themeColor="text1"/>
          <w:w w:val="95"/>
        </w:rPr>
        <w:t>Contractors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surveyed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mapped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infestations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Janua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y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2004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sprayed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herbicide,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well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monitoring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success</w:t>
      </w:r>
      <w:r w:rsidRPr="00F95792">
        <w:rPr>
          <w:color w:val="000000" w:themeColor="text1"/>
          <w:w w:val="86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evious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work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identifying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w w:val="104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espraying.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aim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eradicate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weed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within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2-3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year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period.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24" w:right="780"/>
        <w:rPr>
          <w:color w:val="000000" w:themeColor="text1"/>
        </w:rPr>
        <w:sectPr w:rsidR="00F95792" w:rsidRPr="00F95792">
          <w:type w:val="continuous"/>
          <w:pgSz w:w="11906" w:h="16840"/>
          <w:pgMar w:top="1560" w:right="1680" w:bottom="0" w:left="740" w:header="720" w:footer="720" w:gutter="0"/>
          <w:cols w:num="2" w:space="720" w:equalWidth="0">
            <w:col w:w="4955" w:space="40"/>
            <w:col w:w="4491"/>
          </w:cols>
          <w:noEndnote/>
        </w:sect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3"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3" w:line="200" w:lineRule="exact"/>
        <w:rPr>
          <w:color w:val="000000" w:themeColor="text1"/>
          <w:sz w:val="20"/>
          <w:szCs w:val="20"/>
        </w:rPr>
        <w:sectPr w:rsidR="00F95792" w:rsidRPr="00F95792">
          <w:footerReference w:type="even" r:id="rId52"/>
          <w:footerReference w:type="default" r:id="rId53"/>
          <w:pgSz w:w="11906" w:h="16840"/>
          <w:pgMar w:top="1560" w:right="740" w:bottom="0" w:left="1420" w:header="0" w:footer="0" w:gutter="0"/>
          <w:cols w:space="720" w:equalWidth="0">
            <w:col w:w="974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76"/>
        <w:ind w:left="410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lastRenderedPageBreak/>
        <w:t>Willows</w:t>
      </w:r>
    </w:p>
    <w:p w:rsidR="00F95792" w:rsidRPr="00F95792" w:rsidRDefault="00F95792">
      <w:pPr>
        <w:pStyle w:val="BodyText"/>
        <w:kinsoku w:val="0"/>
        <w:overflowPunct w:val="0"/>
        <w:spacing w:before="65" w:line="250" w:lineRule="auto"/>
        <w:ind w:left="410" w:right="40"/>
        <w:rPr>
          <w:color w:val="000000" w:themeColor="text1"/>
        </w:rPr>
      </w:pPr>
      <w:r w:rsidRPr="00F95792">
        <w:rPr>
          <w:color w:val="000000" w:themeColor="text1"/>
          <w:spacing w:val="1"/>
          <w:w w:val="95"/>
        </w:rPr>
        <w:t>W</w:t>
      </w:r>
      <w:r w:rsidRPr="00F95792">
        <w:rPr>
          <w:color w:val="000000" w:themeColor="text1"/>
          <w:spacing w:val="-2"/>
          <w:w w:val="95"/>
        </w:rPr>
        <w:t>illow</w:t>
      </w:r>
      <w:r w:rsidRPr="00F95792">
        <w:rPr>
          <w:color w:val="000000" w:themeColor="text1"/>
          <w:w w:val="95"/>
        </w:rPr>
        <w:t xml:space="preserve">s </w:t>
      </w:r>
      <w:r w:rsidRPr="00F95792">
        <w:rPr>
          <w:color w:val="000000" w:themeColor="text1"/>
          <w:spacing w:val="-3"/>
          <w:w w:val="95"/>
        </w:rPr>
        <w:t>a</w:t>
      </w:r>
      <w:r w:rsidRPr="00F95792">
        <w:rPr>
          <w:color w:val="000000" w:themeColor="text1"/>
          <w:spacing w:val="-7"/>
          <w:w w:val="95"/>
        </w:rPr>
        <w:t>r</w:t>
      </w:r>
      <w:r w:rsidRPr="00F95792">
        <w:rPr>
          <w:color w:val="000000" w:themeColor="text1"/>
          <w:w w:val="95"/>
        </w:rPr>
        <w:t xml:space="preserve">e </w:t>
      </w:r>
      <w:r w:rsidRPr="00F95792">
        <w:rPr>
          <w:color w:val="000000" w:themeColor="text1"/>
          <w:spacing w:val="-6"/>
          <w:w w:val="95"/>
        </w:rPr>
        <w:t>r</w:t>
      </w:r>
      <w:r w:rsidRPr="00F95792">
        <w:rPr>
          <w:color w:val="000000" w:themeColor="text1"/>
          <w:spacing w:val="-3"/>
          <w:w w:val="95"/>
        </w:rPr>
        <w:t>ecognise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spacing w:val="-3"/>
          <w:w w:val="95"/>
        </w:rPr>
        <w:t>a</w:t>
      </w:r>
      <w:r w:rsidRPr="00F95792">
        <w:rPr>
          <w:color w:val="000000" w:themeColor="text1"/>
          <w:w w:val="95"/>
        </w:rPr>
        <w:t>s a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spacing w:val="-3"/>
          <w:w w:val="95"/>
        </w:rPr>
        <w:t>seriou</w:t>
      </w:r>
      <w:r w:rsidRPr="00F95792">
        <w:rPr>
          <w:color w:val="000000" w:themeColor="text1"/>
          <w:w w:val="95"/>
        </w:rPr>
        <w:t xml:space="preserve">s </w:t>
      </w:r>
      <w:r w:rsidRPr="00F95792">
        <w:rPr>
          <w:color w:val="000000" w:themeColor="text1"/>
          <w:spacing w:val="-2"/>
          <w:w w:val="95"/>
        </w:rPr>
        <w:t>envi</w:t>
      </w:r>
      <w:r w:rsidRPr="00F95792">
        <w:rPr>
          <w:color w:val="000000" w:themeColor="text1"/>
          <w:spacing w:val="-7"/>
          <w:w w:val="95"/>
        </w:rPr>
        <w:t>r</w:t>
      </w:r>
      <w:r w:rsidRPr="00F95792">
        <w:rPr>
          <w:color w:val="000000" w:themeColor="text1"/>
          <w:spacing w:val="-2"/>
          <w:w w:val="95"/>
        </w:rPr>
        <w:t>onmental</w:t>
      </w:r>
      <w:r w:rsidRPr="00F95792">
        <w:rPr>
          <w:color w:val="000000" w:themeColor="text1"/>
          <w:spacing w:val="-2"/>
          <w:w w:val="98"/>
        </w:rPr>
        <w:t xml:space="preserve"> </w:t>
      </w:r>
      <w:r w:rsidRPr="00F95792">
        <w:rPr>
          <w:color w:val="000000" w:themeColor="text1"/>
          <w:w w:val="95"/>
        </w:rPr>
        <w:t>weed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which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damage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waterways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ecosystems.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2003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exposed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ound</w:t>
      </w:r>
      <w:r w:rsidRPr="00F95792">
        <w:rPr>
          <w:color w:val="000000" w:themeColor="text1"/>
          <w:spacing w:val="3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32"/>
          <w:w w:val="95"/>
        </w:rPr>
        <w:t xml:space="preserve"> </w:t>
      </w:r>
      <w:r w:rsidRPr="00F95792">
        <w:rPr>
          <w:color w:val="000000" w:themeColor="text1"/>
          <w:w w:val="95"/>
        </w:rPr>
        <w:t>allowed</w:t>
      </w:r>
      <w:r w:rsidRPr="00F95792">
        <w:rPr>
          <w:color w:val="000000" w:themeColor="text1"/>
          <w:spacing w:val="33"/>
          <w:w w:val="95"/>
        </w:rPr>
        <w:t xml:space="preserve"> </w:t>
      </w:r>
      <w:r w:rsidRPr="00F95792">
        <w:rPr>
          <w:color w:val="000000" w:themeColor="text1"/>
          <w:w w:val="95"/>
        </w:rPr>
        <w:t>additional</w:t>
      </w:r>
      <w:r w:rsidRPr="00F95792">
        <w:rPr>
          <w:color w:val="000000" w:themeColor="text1"/>
          <w:spacing w:val="32"/>
          <w:w w:val="95"/>
        </w:rPr>
        <w:t xml:space="preserve"> </w:t>
      </w:r>
      <w:r w:rsidRPr="00F95792">
        <w:rPr>
          <w:color w:val="000000" w:themeColor="text1"/>
          <w:w w:val="95"/>
        </w:rPr>
        <w:t>light,</w:t>
      </w:r>
      <w:r w:rsidRPr="00F95792">
        <w:rPr>
          <w:color w:val="000000" w:themeColor="text1"/>
          <w:spacing w:val="32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oviding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ideal</w:t>
      </w:r>
      <w:r w:rsidRPr="00F95792">
        <w:rPr>
          <w:color w:val="000000" w:themeColor="text1"/>
          <w:spacing w:val="32"/>
          <w:w w:val="95"/>
        </w:rPr>
        <w:t xml:space="preserve"> </w:t>
      </w:r>
      <w:r w:rsidRPr="00F95792">
        <w:rPr>
          <w:color w:val="000000" w:themeColor="text1"/>
          <w:w w:val="95"/>
        </w:rPr>
        <w:t>conditions</w:t>
      </w:r>
      <w:r w:rsidRPr="00F95792">
        <w:rPr>
          <w:color w:val="000000" w:themeColor="text1"/>
          <w:spacing w:val="33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33"/>
          <w:w w:val="95"/>
        </w:rPr>
        <w:t xml:space="preserve"> </w:t>
      </w:r>
      <w:r w:rsidRPr="00F95792">
        <w:rPr>
          <w:color w:val="000000" w:themeColor="text1"/>
          <w:w w:val="95"/>
        </w:rPr>
        <w:t>willow</w:t>
      </w:r>
      <w:r w:rsidRPr="00F95792">
        <w:rPr>
          <w:color w:val="000000" w:themeColor="text1"/>
          <w:spacing w:val="32"/>
          <w:w w:val="95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owth</w:t>
      </w:r>
      <w:r w:rsidRPr="00F95792">
        <w:rPr>
          <w:color w:val="000000" w:themeColor="text1"/>
          <w:spacing w:val="3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oduction.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3"/>
          <w:w w:val="95"/>
        </w:rPr>
        <w:t>W</w:t>
      </w:r>
      <w:r w:rsidRPr="00F95792">
        <w:rPr>
          <w:color w:val="000000" w:themeColor="text1"/>
          <w:w w:val="95"/>
        </w:rPr>
        <w:t>illows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olific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seeders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spacing w:val="-3"/>
          <w:w w:val="95"/>
        </w:rPr>
        <w:t>ca</w:t>
      </w:r>
      <w:r w:rsidRPr="00F95792">
        <w:rPr>
          <w:color w:val="000000" w:themeColor="text1"/>
          <w:w w:val="95"/>
        </w:rPr>
        <w:t>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quickl</w:t>
      </w:r>
      <w:r w:rsidRPr="00F95792">
        <w:rPr>
          <w:color w:val="000000" w:themeColor="text1"/>
          <w:w w:val="95"/>
        </w:rPr>
        <w:t>y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-3"/>
          <w:w w:val="95"/>
        </w:rPr>
        <w:t>colonis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riparia</w:t>
      </w:r>
      <w:r w:rsidRPr="00F95792">
        <w:rPr>
          <w:color w:val="000000" w:themeColor="text1"/>
          <w:w w:val="95"/>
        </w:rPr>
        <w:t>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an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wetlan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habitats.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410" w:right="76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ey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Sallow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3"/>
          <w:w w:val="95"/>
        </w:rPr>
        <w:t>W</w:t>
      </w:r>
      <w:r w:rsidRPr="00F95792">
        <w:rPr>
          <w:color w:val="000000" w:themeColor="text1"/>
          <w:w w:val="95"/>
        </w:rPr>
        <w:t>illow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targeted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two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key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immediately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410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Dargo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River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spacing w:val="3"/>
          <w:w w:val="95"/>
        </w:rPr>
        <w:t>W</w:t>
      </w:r>
      <w:r w:rsidRPr="00F95792">
        <w:rPr>
          <w:color w:val="000000" w:themeColor="text1"/>
          <w:w w:val="95"/>
        </w:rPr>
        <w:t>illow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ogram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focused on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65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km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etch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Dargo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River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aerial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survey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determined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extent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willow</w:t>
      </w:r>
      <w:r w:rsidRPr="00F95792">
        <w:rPr>
          <w:color w:val="000000" w:themeColor="text1"/>
          <w:w w:val="104"/>
        </w:rPr>
        <w:t xml:space="preserve"> </w:t>
      </w:r>
      <w:r w:rsidRPr="00F95792">
        <w:rPr>
          <w:color w:val="000000" w:themeColor="text1"/>
          <w:w w:val="95"/>
        </w:rPr>
        <w:t>infestation.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targeted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started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Mount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  <w:w w:val="95"/>
        </w:rPr>
        <w:t>Hotham,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top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catchment,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 xml:space="preserve">event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einfestation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oblems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extended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downst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eam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Harrisons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Cut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State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410" w:right="79"/>
        <w:rPr>
          <w:color w:val="000000" w:themeColor="text1"/>
        </w:rPr>
      </w:pPr>
      <w:r w:rsidRPr="00F95792">
        <w:rPr>
          <w:color w:val="000000" w:themeColor="text1"/>
        </w:rPr>
        <w:t>An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experienced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contractor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engaged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carry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</w:rPr>
        <w:t>out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duous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task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traversing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river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by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</w:rPr>
        <w:t>foot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this</w:t>
      </w:r>
      <w:r w:rsidRPr="00F95792">
        <w:rPr>
          <w:color w:val="000000" w:themeColor="text1"/>
          <w:spacing w:val="-4"/>
        </w:rPr>
        <w:t xml:space="preserve"> r</w:t>
      </w:r>
      <w:r w:rsidRPr="00F95792">
        <w:rPr>
          <w:color w:val="000000" w:themeColor="text1"/>
        </w:rPr>
        <w:t>emote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ea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inject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herbicide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into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stem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eve</w:t>
      </w:r>
      <w:r w:rsidRPr="00F95792">
        <w:rPr>
          <w:color w:val="000000" w:themeColor="text1"/>
          <w:spacing w:val="-2"/>
        </w:rPr>
        <w:t>r</w:t>
      </w:r>
      <w:r w:rsidRPr="00F95792">
        <w:rPr>
          <w:color w:val="000000" w:themeColor="text1"/>
        </w:rPr>
        <w:t>y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willow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along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wa</w:t>
      </w:r>
      <w:r w:rsidRPr="00F95792">
        <w:rPr>
          <w:color w:val="000000" w:themeColor="text1"/>
          <w:spacing w:val="-19"/>
        </w:rPr>
        <w:t>y</w:t>
      </w:r>
      <w:r w:rsidRPr="00F95792">
        <w:rPr>
          <w:color w:val="000000" w:themeColor="text1"/>
        </w:rPr>
        <w:t>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410" w:right="409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Bogong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High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Plains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(BHP)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other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important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target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because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willows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been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identified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posing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significantly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high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this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fragile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envi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onment.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410" w:right="369"/>
        <w:rPr>
          <w:color w:val="000000" w:themeColor="text1"/>
        </w:rPr>
      </w:pP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wide,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open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flat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eas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with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slow-moving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</w:rPr>
        <w:t>water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alpine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bogs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make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it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an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ideal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place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G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ey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Sallow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  <w:spacing w:val="4"/>
        </w:rPr>
        <w:t>W</w:t>
      </w:r>
      <w:r w:rsidRPr="00F95792">
        <w:rPr>
          <w:color w:val="000000" w:themeColor="text1"/>
        </w:rPr>
        <w:t>illow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thrive.</w:t>
      </w:r>
    </w:p>
    <w:p w:rsidR="00F95792" w:rsidRPr="00F95792" w:rsidRDefault="00F95792">
      <w:pPr>
        <w:kinsoku w:val="0"/>
        <w:overflowPunct w:val="0"/>
        <w:spacing w:before="8" w:line="120" w:lineRule="exact"/>
        <w:rPr>
          <w:color w:val="000000" w:themeColor="text1"/>
          <w:sz w:val="12"/>
          <w:szCs w:val="12"/>
        </w:rPr>
      </w:pPr>
      <w:r w:rsidRPr="00F95792">
        <w:rPr>
          <w:color w:val="000000" w:themeColor="text1"/>
        </w:rPr>
        <w:br w:type="column"/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8" w:line="240" w:lineRule="exact"/>
        <w:rPr>
          <w:color w:val="000000" w:themeColor="text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417" w:right="968"/>
        <w:rPr>
          <w:color w:val="000000" w:themeColor="text1"/>
        </w:rPr>
      </w:pPr>
      <w:r w:rsidRPr="00F95792">
        <w:rPr>
          <w:color w:val="000000" w:themeColor="text1"/>
        </w:rPr>
        <w:t>After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swept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th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ough,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abundant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</w:rPr>
        <w:t>willow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seedling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ge</w:t>
      </w:r>
      <w:r w:rsidRPr="00F95792">
        <w:rPr>
          <w:color w:val="000000" w:themeColor="text1"/>
          <w:spacing w:val="-2"/>
        </w:rPr>
        <w:t>r</w:t>
      </w:r>
      <w:r w:rsidRPr="00F95792">
        <w:rPr>
          <w:color w:val="000000" w:themeColor="text1"/>
        </w:rPr>
        <w:t>mination,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particularly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high value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wetlands.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It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is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critical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that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these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seedlings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emoved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befo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they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start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out-compete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displace</w:t>
      </w:r>
      <w:r w:rsidRPr="00F95792">
        <w:rPr>
          <w:color w:val="000000" w:themeColor="text1"/>
          <w:spacing w:val="-23"/>
          <w:w w:val="95"/>
        </w:rPr>
        <w:t xml:space="preserve"> </w:t>
      </w:r>
      <w:r w:rsidRPr="00F95792">
        <w:rPr>
          <w:color w:val="000000" w:themeColor="text1"/>
          <w:w w:val="95"/>
        </w:rPr>
        <w:t>native</w:t>
      </w:r>
      <w:r w:rsidRPr="00F95792">
        <w:rPr>
          <w:color w:val="000000" w:themeColor="text1"/>
          <w:spacing w:val="-22"/>
          <w:w w:val="95"/>
        </w:rPr>
        <w:t xml:space="preserve"> </w:t>
      </w:r>
      <w:r w:rsidRPr="00F95792">
        <w:rPr>
          <w:color w:val="000000" w:themeColor="text1"/>
          <w:w w:val="95"/>
        </w:rPr>
        <w:t>species.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417" w:right="848"/>
        <w:rPr>
          <w:color w:val="000000" w:themeColor="text1"/>
        </w:rPr>
      </w:pPr>
      <w:r w:rsidRPr="00F95792">
        <w:rPr>
          <w:color w:val="000000" w:themeColor="text1"/>
          <w:w w:val="95"/>
        </w:rPr>
        <w:t>Mapping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surveying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has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been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conducted,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matu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stands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poisoned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seedlings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emoved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hand,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assistance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volunteer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oups.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w w:val="86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has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developed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five-year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eradication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plan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adjacent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land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managers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private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landowners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been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app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oached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carry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out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complementary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willow</w:t>
      </w:r>
      <w:r w:rsidRPr="00F95792">
        <w:rPr>
          <w:color w:val="000000" w:themeColor="text1"/>
          <w:spacing w:val="36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36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37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event</w:t>
      </w:r>
      <w:r w:rsidRPr="00F95792">
        <w:rPr>
          <w:color w:val="000000" w:themeColor="text1"/>
          <w:spacing w:val="36"/>
          <w:w w:val="95"/>
        </w:rPr>
        <w:t xml:space="preserve"> </w:t>
      </w:r>
      <w:r w:rsidRPr="00F95792">
        <w:rPr>
          <w:color w:val="000000" w:themeColor="text1"/>
          <w:w w:val="95"/>
        </w:rPr>
        <w:t>further</w:t>
      </w:r>
      <w:r w:rsidRPr="00F95792">
        <w:rPr>
          <w:color w:val="000000" w:themeColor="text1"/>
          <w:spacing w:val="3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einfestation.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417" w:right="1093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Other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weeds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targeted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work</w:t>
      </w:r>
      <w:r w:rsidRPr="00F95792">
        <w:rPr>
          <w:color w:val="000000" w:themeColor="text1"/>
          <w:w w:val="102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included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Blackberr</w:t>
      </w:r>
      <w:r w:rsidRPr="00F95792">
        <w:rPr>
          <w:color w:val="000000" w:themeColor="text1"/>
          <w:spacing w:val="-18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St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John</w:t>
      </w:r>
      <w:r w:rsidRPr="00F95792">
        <w:rPr>
          <w:color w:val="000000" w:themeColor="text1"/>
          <w:spacing w:val="-20"/>
          <w:w w:val="95"/>
        </w:rPr>
        <w:t>’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w w:val="77"/>
        </w:rPr>
        <w:t xml:space="preserve"> </w:t>
      </w:r>
      <w:r w:rsidRPr="00F95792">
        <w:rPr>
          <w:color w:val="000000" w:themeColor="text1"/>
          <w:spacing w:val="-4"/>
          <w:w w:val="95"/>
        </w:rPr>
        <w:t>W</w:t>
      </w:r>
      <w:r w:rsidRPr="00F95792">
        <w:rPr>
          <w:color w:val="000000" w:themeColor="text1"/>
          <w:w w:val="95"/>
        </w:rPr>
        <w:t>ort,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Paterson</w:t>
      </w:r>
      <w:r w:rsidRPr="00F95792">
        <w:rPr>
          <w:color w:val="000000" w:themeColor="text1"/>
          <w:spacing w:val="-21"/>
          <w:w w:val="95"/>
        </w:rPr>
        <w:t>’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Curse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Cape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B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oom.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417" w:right="1093"/>
        <w:rPr>
          <w:color w:val="000000" w:themeColor="text1"/>
          <w:w w:val="95"/>
        </w:rPr>
        <w:sectPr w:rsidR="00F95792" w:rsidRPr="00F95792">
          <w:type w:val="continuous"/>
          <w:pgSz w:w="11906" w:h="16840"/>
          <w:pgMar w:top="1560" w:right="740" w:bottom="0" w:left="1420" w:header="720" w:footer="720" w:gutter="0"/>
          <w:cols w:num="2" w:space="720" w:equalWidth="0">
            <w:col w:w="4251" w:space="98"/>
            <w:col w:w="5397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3" w:line="140" w:lineRule="exact"/>
        <w:rPr>
          <w:color w:val="000000" w:themeColor="text1"/>
          <w:sz w:val="14"/>
          <w:szCs w:val="14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  <w:sectPr w:rsidR="00F95792" w:rsidRPr="00F95792">
          <w:type w:val="continuous"/>
          <w:pgSz w:w="11906" w:h="16840"/>
          <w:pgMar w:top="1560" w:right="740" w:bottom="0" w:left="1420" w:header="720" w:footer="720" w:gutter="0"/>
          <w:cols w:space="720" w:equalWidth="0">
            <w:col w:w="974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76"/>
        <w:ind w:left="110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lastRenderedPageBreak/>
        <w:t>State</w:t>
      </w:r>
      <w:r w:rsidRPr="00F95792">
        <w:rPr>
          <w:rFonts w:ascii="Arial" w:hAnsi="Arial" w:cs="Arial"/>
          <w:b/>
          <w:bCs/>
          <w:color w:val="000000" w:themeColor="text1"/>
          <w:spacing w:val="2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fo</w:t>
      </w:r>
      <w:r w:rsidRPr="00F95792">
        <w:rPr>
          <w:rFonts w:ascii="Arial" w:hAnsi="Arial" w:cs="Arial"/>
          <w:b/>
          <w:bCs/>
          <w:color w:val="000000" w:themeColor="text1"/>
          <w:spacing w:val="-4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ests</w:t>
      </w:r>
      <w:r w:rsidRPr="00F95792">
        <w:rPr>
          <w:rFonts w:ascii="Arial" w:hAnsi="Arial" w:cs="Arial"/>
          <w:b/>
          <w:bCs/>
          <w:color w:val="000000" w:themeColor="text1"/>
          <w:spacing w:val="2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and</w:t>
      </w:r>
      <w:r w:rsidRPr="00F95792">
        <w:rPr>
          <w:rFonts w:ascii="Arial" w:hAnsi="Arial" w:cs="Arial"/>
          <w:b/>
          <w:bCs/>
          <w:color w:val="000000" w:themeColor="text1"/>
          <w:spacing w:val="2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boundaries</w:t>
      </w:r>
      <w:r w:rsidRPr="00F95792">
        <w:rPr>
          <w:rFonts w:ascii="Arial" w:hAnsi="Arial" w:cs="Arial"/>
          <w:b/>
          <w:bCs/>
          <w:color w:val="000000" w:themeColor="text1"/>
          <w:spacing w:val="2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with</w:t>
      </w:r>
      <w:r w:rsidRPr="00F95792">
        <w:rPr>
          <w:rFonts w:ascii="Arial" w:hAnsi="Arial" w:cs="Arial"/>
          <w:b/>
          <w:bCs/>
          <w:color w:val="000000" w:themeColor="text1"/>
          <w:spacing w:val="2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private</w:t>
      </w:r>
      <w:r w:rsidRPr="00F95792">
        <w:rPr>
          <w:rFonts w:ascii="Arial" w:hAnsi="Arial" w:cs="Arial"/>
          <w:b/>
          <w:bCs/>
          <w:color w:val="000000" w:themeColor="text1"/>
          <w:spacing w:val="2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land</w:t>
      </w:r>
    </w:p>
    <w:p w:rsidR="00F95792" w:rsidRPr="00F95792" w:rsidRDefault="00F95792">
      <w:pPr>
        <w:pStyle w:val="BodyText"/>
        <w:kinsoku w:val="0"/>
        <w:overflowPunct w:val="0"/>
        <w:spacing w:before="65" w:line="250" w:lineRule="auto"/>
        <w:ind w:left="110" w:right="166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bushfi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opportunity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educe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weed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infestation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State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clear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weeds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along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boundaries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private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land.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focus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post-bushfi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pest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plant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whe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follow-up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works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would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possible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ough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existing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gove</w:t>
      </w:r>
      <w:r w:rsidRPr="00F95792">
        <w:rPr>
          <w:color w:val="000000" w:themeColor="text1"/>
          <w:spacing w:val="3"/>
          <w:w w:val="95"/>
        </w:rPr>
        <w:t>r</w:t>
      </w:r>
      <w:r w:rsidRPr="00F95792">
        <w:rPr>
          <w:color w:val="000000" w:themeColor="text1"/>
          <w:w w:val="95"/>
        </w:rPr>
        <w:t>nment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such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Good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Neighbour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Labour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Financial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Statement.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weeds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targeted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Blackbe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r</w:t>
      </w:r>
      <w:r w:rsidRPr="00F95792">
        <w:rPr>
          <w:color w:val="000000" w:themeColor="text1"/>
          <w:spacing w:val="-18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English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B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oom,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Cape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B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oom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Go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ze.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229"/>
        <w:rPr>
          <w:color w:val="000000" w:themeColor="text1"/>
        </w:rPr>
      </w:pPr>
      <w:r w:rsidRPr="00F95792">
        <w:rPr>
          <w:color w:val="000000" w:themeColor="text1"/>
          <w:w w:val="95"/>
        </w:rPr>
        <w:t>Lineal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strips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weed-infested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land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along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private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land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State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interface.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W</w:t>
      </w:r>
      <w:r w:rsidRPr="00F95792">
        <w:rPr>
          <w:color w:val="000000" w:themeColor="text1"/>
          <w:w w:val="95"/>
        </w:rPr>
        <w:t>eed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infestations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along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waterways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eated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educe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chance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sp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ead.</w:t>
      </w:r>
    </w:p>
    <w:p w:rsidR="00F95792" w:rsidRPr="00F95792" w:rsidRDefault="00F95792">
      <w:pPr>
        <w:pStyle w:val="BodyText"/>
        <w:kinsoku w:val="0"/>
        <w:overflowPunct w:val="0"/>
        <w:spacing w:before="76" w:line="250" w:lineRule="auto"/>
        <w:ind w:left="110" w:right="522"/>
        <w:rPr>
          <w:color w:val="000000" w:themeColor="text1"/>
        </w:rPr>
      </w:pPr>
      <w:r w:rsidRPr="00F95792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br w:type="column"/>
      </w:r>
      <w:r w:rsidRPr="00F95792">
        <w:rPr>
          <w:color w:val="000000" w:themeColor="text1"/>
          <w:w w:val="95"/>
        </w:rPr>
        <w:lastRenderedPageBreak/>
        <w:t>Landowners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operty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adjoining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State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told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about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weed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DSE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sta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w w:val="119"/>
        </w:rPr>
        <w:t xml:space="preserve"> </w:t>
      </w:r>
      <w:r w:rsidRPr="00F95792">
        <w:rPr>
          <w:color w:val="000000" w:themeColor="text1"/>
          <w:w w:val="95"/>
        </w:rPr>
        <w:t>members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attended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Landca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meetings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give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briefings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about</w:t>
      </w:r>
      <w:r w:rsidRPr="00F95792">
        <w:rPr>
          <w:color w:val="000000" w:themeColor="text1"/>
          <w:spacing w:val="3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37"/>
          <w:w w:val="95"/>
        </w:rPr>
        <w:t xml:space="preserve"> </w:t>
      </w:r>
      <w:r w:rsidRPr="00F95792">
        <w:rPr>
          <w:color w:val="000000" w:themeColor="text1"/>
          <w:w w:val="95"/>
        </w:rPr>
        <w:t>work.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632"/>
        <w:rPr>
          <w:color w:val="000000" w:themeColor="text1"/>
        </w:rPr>
      </w:pPr>
      <w:r w:rsidRPr="00F95792">
        <w:rPr>
          <w:color w:val="000000" w:themeColor="text1"/>
        </w:rPr>
        <w:t>After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two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years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spraying,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cont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ol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ogram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has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educed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ea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land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infested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with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weeds.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eas</w:t>
      </w:r>
      <w:r w:rsidRPr="00F95792">
        <w:rPr>
          <w:color w:val="000000" w:themeColor="text1"/>
          <w:w w:val="86"/>
        </w:rPr>
        <w:t xml:space="preserve"> </w:t>
      </w:r>
      <w:r w:rsidRPr="00F95792">
        <w:rPr>
          <w:color w:val="000000" w:themeColor="text1"/>
        </w:rPr>
        <w:t>will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be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egularly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eviewed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t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eated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if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needed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</w:rPr>
        <w:t>maintain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bu</w:t>
      </w:r>
      <w:r w:rsidRPr="00F95792">
        <w:rPr>
          <w:color w:val="000000" w:themeColor="text1"/>
          <w:spacing w:val="-4"/>
        </w:rPr>
        <w:t>f</w:t>
      </w:r>
      <w:r w:rsidRPr="00F95792">
        <w:rPr>
          <w:color w:val="000000" w:themeColor="text1"/>
        </w:rPr>
        <w:t>fer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between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private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operty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State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</w:rPr>
        <w:t>fo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est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capitalise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on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6"/>
        </w:rPr>
        <w:t>f</w:t>
      </w:r>
      <w:r w:rsidRPr="00F95792">
        <w:rPr>
          <w:color w:val="000000" w:themeColor="text1"/>
        </w:rPr>
        <w:t>fects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632"/>
        <w:rPr>
          <w:color w:val="000000" w:themeColor="text1"/>
        </w:rPr>
        <w:sectPr w:rsidR="00F95792" w:rsidRPr="00F95792">
          <w:type w:val="continuous"/>
          <w:pgSz w:w="11906" w:h="16840"/>
          <w:pgMar w:top="1560" w:right="740" w:bottom="0" w:left="1420" w:header="720" w:footer="720" w:gutter="0"/>
          <w:cols w:num="2" w:space="720" w:equalWidth="0">
            <w:col w:w="4500" w:space="156"/>
            <w:col w:w="5090"/>
          </w:cols>
          <w:noEndnote/>
        </w:sect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20" w:line="260" w:lineRule="exact"/>
        <w:rPr>
          <w:color w:val="000000" w:themeColor="text1"/>
          <w:sz w:val="26"/>
          <w:szCs w:val="26"/>
        </w:rPr>
      </w:pPr>
    </w:p>
    <w:p w:rsidR="00F95792" w:rsidRPr="00F95792" w:rsidRDefault="00F95792">
      <w:pPr>
        <w:tabs>
          <w:tab w:val="right" w:pos="3028"/>
        </w:tabs>
        <w:kinsoku w:val="0"/>
        <w:overflowPunct w:val="0"/>
        <w:spacing w:before="82"/>
        <w:ind w:right="110"/>
        <w:jc w:val="right"/>
        <w:rPr>
          <w:rFonts w:ascii="Arial" w:hAnsi="Arial" w:cs="Arial"/>
          <w:color w:val="000000" w:themeColor="text1"/>
          <w:sz w:val="14"/>
          <w:szCs w:val="14"/>
        </w:rPr>
      </w:pP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Recove</w:t>
      </w:r>
      <w:r w:rsidRPr="00F95792">
        <w:rPr>
          <w:rFonts w:ascii="Arial" w:hAnsi="Arial" w:cs="Arial"/>
          <w:i/>
          <w:iCs/>
          <w:color w:val="000000" w:themeColor="text1"/>
          <w:spacing w:val="2"/>
          <w:w w:val="90"/>
          <w:sz w:val="14"/>
          <w:szCs w:val="14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y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Sto</w:t>
      </w:r>
      <w:r w:rsidRPr="00F95792">
        <w:rPr>
          <w:rFonts w:ascii="Arial" w:hAnsi="Arial" w:cs="Arial"/>
          <w:i/>
          <w:iCs/>
          <w:color w:val="000000" w:themeColor="text1"/>
          <w:spacing w:val="1"/>
          <w:w w:val="90"/>
          <w:sz w:val="14"/>
          <w:szCs w:val="14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y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-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2003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Alpine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Fires</w:t>
      </w:r>
      <w:r w:rsidRPr="00F95792">
        <w:rPr>
          <w:rFonts w:ascii="Arial" w:hAnsi="Arial" w:cs="Arial"/>
          <w:b/>
          <w:bCs/>
          <w:color w:val="000000" w:themeColor="text1"/>
          <w:w w:val="90"/>
          <w:sz w:val="14"/>
          <w:szCs w:val="14"/>
        </w:rPr>
        <w:tab/>
        <w:t>39</w:t>
      </w:r>
    </w:p>
    <w:p w:rsidR="00F95792" w:rsidRPr="00F95792" w:rsidRDefault="00F95792">
      <w:pPr>
        <w:tabs>
          <w:tab w:val="right" w:pos="3028"/>
        </w:tabs>
        <w:kinsoku w:val="0"/>
        <w:overflowPunct w:val="0"/>
        <w:spacing w:before="82"/>
        <w:ind w:right="110"/>
        <w:jc w:val="right"/>
        <w:rPr>
          <w:rFonts w:ascii="Arial" w:hAnsi="Arial" w:cs="Arial"/>
          <w:color w:val="000000" w:themeColor="text1"/>
          <w:sz w:val="14"/>
          <w:szCs w:val="14"/>
        </w:rPr>
        <w:sectPr w:rsidR="00F95792" w:rsidRPr="00F95792">
          <w:type w:val="continuous"/>
          <w:pgSz w:w="11906" w:h="16840"/>
          <w:pgMar w:top="1560" w:right="740" w:bottom="0" w:left="1420" w:header="720" w:footer="720" w:gutter="0"/>
          <w:cols w:space="720" w:equalWidth="0">
            <w:col w:w="974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3" w:line="180" w:lineRule="exact"/>
        <w:rPr>
          <w:color w:val="000000" w:themeColor="text1"/>
          <w:sz w:val="18"/>
          <w:szCs w:val="18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pStyle w:val="Heading5"/>
        <w:kinsoku w:val="0"/>
        <w:overflowPunct w:val="0"/>
        <w:spacing w:line="250" w:lineRule="auto"/>
        <w:ind w:right="937"/>
        <w:rPr>
          <w:color w:val="000000" w:themeColor="text1"/>
        </w:rPr>
      </w:pPr>
      <w:r w:rsidRPr="00F95792">
        <w:rPr>
          <w:color w:val="000000" w:themeColor="text1"/>
          <w:w w:val="105"/>
        </w:rPr>
        <w:t>Protecting</w:t>
      </w:r>
      <w:r w:rsidRPr="00F95792">
        <w:rPr>
          <w:color w:val="000000" w:themeColor="text1"/>
          <w:spacing w:val="47"/>
          <w:w w:val="105"/>
        </w:rPr>
        <w:t xml:space="preserve"> </w:t>
      </w:r>
      <w:r w:rsidRPr="00F95792">
        <w:rPr>
          <w:color w:val="000000" w:themeColor="text1"/>
          <w:w w:val="105"/>
        </w:rPr>
        <w:t>native</w:t>
      </w:r>
      <w:r w:rsidRPr="00F95792">
        <w:rPr>
          <w:color w:val="000000" w:themeColor="text1"/>
          <w:spacing w:val="47"/>
          <w:w w:val="105"/>
        </w:rPr>
        <w:t xml:space="preserve"> </w:t>
      </w:r>
      <w:r w:rsidRPr="00F95792">
        <w:rPr>
          <w:color w:val="000000" w:themeColor="text1"/>
          <w:w w:val="105"/>
        </w:rPr>
        <w:t>animals</w:t>
      </w:r>
      <w:r w:rsidRPr="00F95792">
        <w:rPr>
          <w:color w:val="000000" w:themeColor="text1"/>
          <w:spacing w:val="48"/>
          <w:w w:val="105"/>
        </w:rPr>
        <w:t xml:space="preserve"> </w:t>
      </w:r>
      <w:r w:rsidRPr="00F95792">
        <w:rPr>
          <w:color w:val="000000" w:themeColor="text1"/>
          <w:w w:val="105"/>
        </w:rPr>
        <w:t>by</w:t>
      </w:r>
      <w:r w:rsidRPr="00F95792">
        <w:rPr>
          <w:color w:val="000000" w:themeColor="text1"/>
          <w:spacing w:val="47"/>
          <w:w w:val="105"/>
        </w:rPr>
        <w:t xml:space="preserve"> </w:t>
      </w:r>
      <w:r w:rsidRPr="00F95792">
        <w:rPr>
          <w:color w:val="000000" w:themeColor="text1"/>
          <w:w w:val="105"/>
        </w:rPr>
        <w:t>controlling</w:t>
      </w:r>
      <w:r w:rsidRPr="00F95792">
        <w:rPr>
          <w:color w:val="000000" w:themeColor="text1"/>
          <w:w w:val="112"/>
        </w:rPr>
        <w:t xml:space="preserve"> </w:t>
      </w:r>
      <w:r w:rsidRPr="00F95792">
        <w:rPr>
          <w:color w:val="000000" w:themeColor="text1"/>
          <w:w w:val="105"/>
        </w:rPr>
        <w:t>pest</w:t>
      </w:r>
      <w:r w:rsidRPr="00F95792">
        <w:rPr>
          <w:color w:val="000000" w:themeColor="text1"/>
          <w:spacing w:val="-45"/>
          <w:w w:val="105"/>
        </w:rPr>
        <w:t xml:space="preserve"> </w:t>
      </w:r>
      <w:r w:rsidRPr="00F95792">
        <w:rPr>
          <w:color w:val="000000" w:themeColor="text1"/>
          <w:w w:val="105"/>
        </w:rPr>
        <w:t>animals</w:t>
      </w:r>
    </w:p>
    <w:p w:rsidR="00F95792" w:rsidRPr="00F95792" w:rsidRDefault="00F95792">
      <w:pPr>
        <w:kinsoku w:val="0"/>
        <w:overflowPunct w:val="0"/>
        <w:spacing w:before="3" w:line="120" w:lineRule="exact"/>
        <w:rPr>
          <w:color w:val="000000" w:themeColor="text1"/>
          <w:sz w:val="12"/>
          <w:szCs w:val="12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  <w:sectPr w:rsidR="00F95792" w:rsidRPr="00F95792">
          <w:footerReference w:type="even" r:id="rId54"/>
          <w:footerReference w:type="default" r:id="rId55"/>
          <w:pgSz w:w="11906" w:h="16840"/>
          <w:pgMar w:top="1560" w:right="1420" w:bottom="500" w:left="740" w:header="0" w:footer="319" w:gutter="0"/>
          <w:pgNumType w:start="40"/>
          <w:cols w:space="720"/>
          <w:noEndnote/>
        </w:sectPr>
      </w:pPr>
    </w:p>
    <w:p w:rsidR="00F95792" w:rsidRPr="00F95792" w:rsidRDefault="00F95792">
      <w:pPr>
        <w:pStyle w:val="BodyText"/>
        <w:kinsoku w:val="0"/>
        <w:overflowPunct w:val="0"/>
        <w:spacing w:before="76" w:line="250" w:lineRule="auto"/>
        <w:ind w:right="78"/>
        <w:rPr>
          <w:color w:val="000000" w:themeColor="text1"/>
        </w:rPr>
      </w:pPr>
      <w:r w:rsidRPr="00F95792">
        <w:rPr>
          <w:color w:val="000000" w:themeColor="text1"/>
          <w:w w:val="95"/>
        </w:rPr>
        <w:lastRenderedPageBreak/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2003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potentially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devastating impact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native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fauna.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Although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natural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part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ecological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ocesses,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most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flora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fauna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species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espond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well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e,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others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do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not,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particularly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those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high-altitude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envi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onments.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put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spacing w:val="-1"/>
          <w:w w:val="95"/>
        </w:rPr>
        <w:t>l</w:t>
      </w:r>
      <w:r w:rsidRPr="00F95792">
        <w:rPr>
          <w:color w:val="000000" w:themeColor="text1"/>
          <w:w w:val="95"/>
        </w:rPr>
        <w:t>ong-term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survival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some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species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risk.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209"/>
        <w:rPr>
          <w:color w:val="000000" w:themeColor="text1"/>
        </w:rPr>
      </w:pPr>
      <w:r w:rsidRPr="00F95792">
        <w:rPr>
          <w:color w:val="000000" w:themeColor="text1"/>
          <w:w w:val="95"/>
        </w:rPr>
        <w:t>Even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befo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es,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five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species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listed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critically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endange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–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-7"/>
          <w:w w:val="95"/>
        </w:rPr>
        <w:t>W</w:t>
      </w:r>
      <w:r w:rsidRPr="00F95792">
        <w:rPr>
          <w:color w:val="000000" w:themeColor="text1"/>
          <w:w w:val="95"/>
        </w:rPr>
        <w:t>ater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Skink,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-20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og,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Spotted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-20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og,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Bush-tailed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Rock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7"/>
          <w:w w:val="95"/>
        </w:rPr>
        <w:t>W</w:t>
      </w:r>
      <w:r w:rsidRPr="00F95792">
        <w:rPr>
          <w:color w:val="000000" w:themeColor="text1"/>
          <w:w w:val="95"/>
        </w:rPr>
        <w:t>allaby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Mountain</w:t>
      </w:r>
      <w:r w:rsidRPr="00F95792">
        <w:rPr>
          <w:color w:val="000000" w:themeColor="text1"/>
          <w:w w:val="101"/>
        </w:rPr>
        <w:t xml:space="preserve"> </w:t>
      </w:r>
      <w:r w:rsidRPr="00F95792">
        <w:rPr>
          <w:color w:val="000000" w:themeColor="text1"/>
          <w:w w:val="95"/>
        </w:rPr>
        <w:t>Pygmy-possum.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190"/>
        <w:rPr>
          <w:color w:val="000000" w:themeColor="text1"/>
        </w:rPr>
      </w:pPr>
      <w:r w:rsidRPr="00F95792">
        <w:rPr>
          <w:color w:val="000000" w:themeColor="text1"/>
        </w:rPr>
        <w:t>Foxes,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rabbits,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dee</w:t>
      </w:r>
      <w:r w:rsidRPr="00F95792">
        <w:rPr>
          <w:color w:val="000000" w:themeColor="text1"/>
          <w:spacing w:val="-19"/>
        </w:rPr>
        <w:t>r</w:t>
      </w:r>
      <w:r w:rsidRPr="00F95792">
        <w:rPr>
          <w:color w:val="000000" w:themeColor="text1"/>
        </w:rPr>
        <w:t>,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wild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pigs,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goats,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wild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horses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</w:rPr>
        <w:t>wild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dogs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have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been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oblem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parks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fo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ests</w:t>
      </w:r>
      <w:r w:rsidRPr="00F95792">
        <w:rPr>
          <w:color w:val="000000" w:themeColor="text1"/>
          <w:w w:val="87"/>
        </w:rPr>
        <w:t xml:space="preserve">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many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years.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Pest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animals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eat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or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damage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native</w:t>
      </w:r>
      <w:r w:rsidRPr="00F95792">
        <w:rPr>
          <w:color w:val="000000" w:themeColor="text1"/>
          <w:w w:val="95"/>
        </w:rPr>
        <w:t xml:space="preserve"> </w:t>
      </w:r>
      <w:r w:rsidRPr="00F95792">
        <w:rPr>
          <w:color w:val="000000" w:themeColor="text1"/>
        </w:rPr>
        <w:t>vegetation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that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native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fauna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depend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on.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They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can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also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</w:rPr>
        <w:t>be</w:t>
      </w:r>
      <w:r w:rsidRPr="00F95792">
        <w:rPr>
          <w:color w:val="000000" w:themeColor="text1"/>
          <w:spacing w:val="-27"/>
        </w:rPr>
        <w:t xml:space="preserve"> </w:t>
      </w:r>
      <w:r w:rsidRPr="00F95792">
        <w:rPr>
          <w:color w:val="000000" w:themeColor="text1"/>
        </w:rPr>
        <w:t>dange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ous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edators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native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species</w:t>
      </w:r>
      <w:r w:rsidRPr="00F95792">
        <w:rPr>
          <w:color w:val="000000" w:themeColor="text1"/>
          <w:spacing w:val="-27"/>
        </w:rPr>
        <w:t xml:space="preserve"> </w:t>
      </w:r>
      <w:r w:rsidRPr="00F95792">
        <w:rPr>
          <w:color w:val="000000" w:themeColor="text1"/>
        </w:rPr>
        <w:t>or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ep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esent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</w:rPr>
        <w:t>competition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food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sou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ces.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rPr>
          <w:color w:val="000000" w:themeColor="text1"/>
        </w:rPr>
      </w:pP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1"/>
          <w:w w:val="95"/>
        </w:rPr>
        <w:t xml:space="preserve"> V</w:t>
      </w:r>
      <w:r w:rsidRPr="00F95792">
        <w:rPr>
          <w:color w:val="000000" w:themeColor="text1"/>
          <w:w w:val="95"/>
        </w:rPr>
        <w:t>ictoria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DSE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combined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esou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ces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fund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10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priority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eatened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fauna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species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ojects.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ojects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aimed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assess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status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populations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priority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fauna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dete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mine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needs.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addition,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pest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animal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ograms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initiated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under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Bushfi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Recove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y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ogram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way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educing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populations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help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otect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eatened species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other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natural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values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ests.</w:t>
      </w:r>
    </w:p>
    <w:p w:rsidR="00F95792" w:rsidRPr="00F95792" w:rsidRDefault="00F95792">
      <w:pPr>
        <w:kinsoku w:val="0"/>
        <w:overflowPunct w:val="0"/>
        <w:spacing w:before="5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50" w:lineRule="auto"/>
        <w:ind w:left="763" w:right="310"/>
        <w:rPr>
          <w:rFonts w:ascii="Arial" w:hAnsi="Arial" w:cs="Arial"/>
          <w:color w:val="000000" w:themeColor="text1"/>
        </w:rPr>
      </w:pPr>
      <w:r w:rsidRPr="00F95792">
        <w:rPr>
          <w:rFonts w:ascii="Arial" w:hAnsi="Arial" w:cs="Arial"/>
          <w:color w:val="000000" w:themeColor="text1"/>
          <w:w w:val="95"/>
        </w:rPr>
        <w:t>Cont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ol</w:t>
      </w:r>
      <w:r w:rsidRPr="00F95792">
        <w:rPr>
          <w:rFonts w:ascii="Arial" w:hAnsi="Arial" w:cs="Arial"/>
          <w:color w:val="000000" w:themeColor="text1"/>
          <w:spacing w:val="1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p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ograms</w:t>
      </w:r>
      <w:r w:rsidRPr="00F95792">
        <w:rPr>
          <w:rFonts w:ascii="Arial" w:hAnsi="Arial" w:cs="Arial"/>
          <w:color w:val="000000" w:themeColor="text1"/>
          <w:spacing w:val="1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ac</w:t>
      </w:r>
      <w:r w:rsidRPr="00F95792">
        <w:rPr>
          <w:rFonts w:ascii="Arial" w:hAnsi="Arial" w:cs="Arial"/>
          <w:color w:val="000000" w:themeColor="text1"/>
          <w:spacing w:val="-6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oss</w:t>
      </w:r>
      <w:r w:rsidRPr="00F95792">
        <w:rPr>
          <w:rFonts w:ascii="Arial" w:hAnsi="Arial" w:cs="Arial"/>
          <w:color w:val="000000" w:themeColor="text1"/>
          <w:spacing w:val="1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mo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</w:t>
      </w:r>
      <w:r w:rsidRPr="00F95792">
        <w:rPr>
          <w:rFonts w:ascii="Arial" w:hAnsi="Arial" w:cs="Arial"/>
          <w:color w:val="000000" w:themeColor="text1"/>
          <w:spacing w:val="1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than</w:t>
      </w:r>
      <w:r w:rsidRPr="00F95792">
        <w:rPr>
          <w:rFonts w:ascii="Arial" w:hAnsi="Arial" w:cs="Arial"/>
          <w:color w:val="000000" w:themeColor="text1"/>
          <w:w w:val="99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261,000</w:t>
      </w:r>
      <w:r w:rsidRPr="00F95792">
        <w:rPr>
          <w:rFonts w:ascii="Arial" w:hAnsi="Arial" w:cs="Arial"/>
          <w:color w:val="000000" w:themeColor="text1"/>
          <w:spacing w:val="1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hecta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es</w:t>
      </w:r>
      <w:r w:rsidRPr="00F95792">
        <w:rPr>
          <w:rFonts w:ascii="Arial" w:hAnsi="Arial" w:cs="Arial"/>
          <w:color w:val="000000" w:themeColor="text1"/>
          <w:spacing w:val="1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we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</w:t>
      </w:r>
      <w:r w:rsidRPr="00F95792">
        <w:rPr>
          <w:rFonts w:ascii="Arial" w:hAnsi="Arial" w:cs="Arial"/>
          <w:color w:val="000000" w:themeColor="text1"/>
          <w:spacing w:val="1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established</w:t>
      </w:r>
      <w:r w:rsidRPr="00F95792">
        <w:rPr>
          <w:rFonts w:ascii="Arial" w:hAnsi="Arial" w:cs="Arial"/>
          <w:color w:val="000000" w:themeColor="text1"/>
          <w:spacing w:val="1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to</w:t>
      </w:r>
      <w:r w:rsidRPr="00F95792">
        <w:rPr>
          <w:rFonts w:ascii="Arial" w:hAnsi="Arial" w:cs="Arial"/>
          <w:color w:val="000000" w:themeColor="text1"/>
          <w:w w:val="106"/>
        </w:rPr>
        <w:t xml:space="preserve"> 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educe</w:t>
      </w:r>
      <w:r w:rsidRPr="00F95792">
        <w:rPr>
          <w:rFonts w:ascii="Arial" w:hAnsi="Arial" w:cs="Arial"/>
          <w:color w:val="000000" w:themeColor="text1"/>
          <w:spacing w:val="1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the</w:t>
      </w:r>
      <w:r w:rsidRPr="00F95792">
        <w:rPr>
          <w:rFonts w:ascii="Arial" w:hAnsi="Arial" w:cs="Arial"/>
          <w:color w:val="000000" w:themeColor="text1"/>
          <w:spacing w:val="1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impact</w:t>
      </w:r>
      <w:r w:rsidRPr="00F95792">
        <w:rPr>
          <w:rFonts w:ascii="Arial" w:hAnsi="Arial" w:cs="Arial"/>
          <w:color w:val="000000" w:themeColor="text1"/>
          <w:spacing w:val="1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of</w:t>
      </w:r>
      <w:r w:rsidRPr="00F95792">
        <w:rPr>
          <w:rFonts w:ascii="Arial" w:hAnsi="Arial" w:cs="Arial"/>
          <w:color w:val="000000" w:themeColor="text1"/>
          <w:spacing w:val="1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pest</w:t>
      </w:r>
      <w:r w:rsidRPr="00F95792">
        <w:rPr>
          <w:rFonts w:ascii="Arial" w:hAnsi="Arial" w:cs="Arial"/>
          <w:color w:val="000000" w:themeColor="text1"/>
          <w:spacing w:val="1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animals</w:t>
      </w:r>
      <w:r w:rsidRPr="00F95792">
        <w:rPr>
          <w:rFonts w:ascii="Arial" w:hAnsi="Arial" w:cs="Arial"/>
          <w:color w:val="000000" w:themeColor="text1"/>
          <w:spacing w:val="1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on</w:t>
      </w:r>
      <w:r w:rsidRPr="00F95792">
        <w:rPr>
          <w:rFonts w:ascii="Arial" w:hAnsi="Arial" w:cs="Arial"/>
          <w:color w:val="000000" w:themeColor="text1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high-priority</w:t>
      </w:r>
      <w:r w:rsidRPr="00F95792">
        <w:rPr>
          <w:rFonts w:ascii="Arial" w:hAnsi="Arial" w:cs="Arial"/>
          <w:color w:val="000000" w:themeColor="text1"/>
          <w:spacing w:val="-3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biodiversity</w:t>
      </w:r>
      <w:r w:rsidRPr="00F95792">
        <w:rPr>
          <w:rFonts w:ascii="Arial" w:hAnsi="Arial" w:cs="Arial"/>
          <w:color w:val="000000" w:themeColor="text1"/>
          <w:spacing w:val="-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values</w:t>
      </w:r>
      <w:r w:rsidRPr="00F95792">
        <w:rPr>
          <w:rFonts w:ascii="Arial" w:hAnsi="Arial" w:cs="Arial"/>
          <w:color w:val="000000" w:themeColor="text1"/>
          <w:spacing w:val="-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ac</w:t>
      </w:r>
      <w:r w:rsidRPr="00F95792">
        <w:rPr>
          <w:rFonts w:ascii="Arial" w:hAnsi="Arial" w:cs="Arial"/>
          <w:color w:val="000000" w:themeColor="text1"/>
          <w:spacing w:val="-6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oss</w:t>
      </w:r>
      <w:r w:rsidRPr="00F95792">
        <w:rPr>
          <w:rFonts w:ascii="Arial" w:hAnsi="Arial" w:cs="Arial"/>
          <w:color w:val="000000" w:themeColor="text1"/>
          <w:w w:val="8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the</w:t>
      </w:r>
      <w:r w:rsidRPr="00F95792">
        <w:rPr>
          <w:rFonts w:ascii="Arial" w:hAnsi="Arial" w:cs="Arial"/>
          <w:color w:val="000000" w:themeColor="text1"/>
          <w:spacing w:val="1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fi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e-a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f</w:t>
      </w:r>
      <w:r w:rsidRPr="00F95792">
        <w:rPr>
          <w:rFonts w:ascii="Arial" w:hAnsi="Arial" w:cs="Arial"/>
          <w:color w:val="000000" w:themeColor="text1"/>
          <w:w w:val="95"/>
        </w:rPr>
        <w:t>fected</w:t>
      </w:r>
      <w:r w:rsidRPr="00F95792">
        <w:rPr>
          <w:rFonts w:ascii="Arial" w:hAnsi="Arial" w:cs="Arial"/>
          <w:color w:val="000000" w:themeColor="text1"/>
          <w:spacing w:val="1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</w:t>
      </w:r>
      <w:r w:rsidRPr="00F95792">
        <w:rPr>
          <w:rFonts w:ascii="Arial" w:hAnsi="Arial" w:cs="Arial"/>
          <w:color w:val="000000" w:themeColor="text1"/>
          <w:spacing w:val="-6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eas</w:t>
      </w:r>
      <w:r w:rsidRPr="00F95792">
        <w:rPr>
          <w:rFonts w:ascii="Arial" w:hAnsi="Arial" w:cs="Arial"/>
          <w:color w:val="000000" w:themeColor="text1"/>
          <w:spacing w:val="1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in</w:t>
      </w:r>
      <w:r w:rsidRPr="00F95792">
        <w:rPr>
          <w:rFonts w:ascii="Arial" w:hAnsi="Arial" w:cs="Arial"/>
          <w:color w:val="000000" w:themeColor="text1"/>
          <w:spacing w:val="1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National</w:t>
      </w:r>
      <w:r w:rsidRPr="00F95792">
        <w:rPr>
          <w:rFonts w:ascii="Arial" w:hAnsi="Arial" w:cs="Arial"/>
          <w:color w:val="000000" w:themeColor="text1"/>
          <w:spacing w:val="1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and</w:t>
      </w:r>
      <w:r w:rsidRPr="00F95792">
        <w:rPr>
          <w:rFonts w:ascii="Arial" w:hAnsi="Arial" w:cs="Arial"/>
          <w:color w:val="000000" w:themeColor="text1"/>
          <w:w w:val="96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State</w:t>
      </w:r>
      <w:r w:rsidRPr="00F95792">
        <w:rPr>
          <w:rFonts w:ascii="Arial" w:hAnsi="Arial" w:cs="Arial"/>
          <w:color w:val="000000" w:themeColor="text1"/>
          <w:spacing w:val="-14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Parks</w:t>
      </w:r>
      <w:r w:rsidRPr="00F95792">
        <w:rPr>
          <w:rFonts w:ascii="Arial" w:hAnsi="Arial" w:cs="Arial"/>
          <w:color w:val="000000" w:themeColor="text1"/>
          <w:spacing w:val="-13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and</w:t>
      </w:r>
      <w:r w:rsidRPr="00F95792">
        <w:rPr>
          <w:rFonts w:ascii="Arial" w:hAnsi="Arial" w:cs="Arial"/>
          <w:color w:val="000000" w:themeColor="text1"/>
          <w:spacing w:val="-13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State</w:t>
      </w:r>
      <w:r w:rsidRPr="00F95792">
        <w:rPr>
          <w:rFonts w:ascii="Arial" w:hAnsi="Arial" w:cs="Arial"/>
          <w:color w:val="000000" w:themeColor="text1"/>
          <w:spacing w:val="-13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fo</w:t>
      </w:r>
      <w:r w:rsidRPr="00F95792">
        <w:rPr>
          <w:rFonts w:ascii="Arial" w:hAnsi="Arial" w:cs="Arial"/>
          <w:color w:val="000000" w:themeColor="text1"/>
          <w:spacing w:val="-6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ests.</w:t>
      </w:r>
    </w:p>
    <w:p w:rsidR="00F95792" w:rsidRPr="00F95792" w:rsidRDefault="00F95792">
      <w:pPr>
        <w:kinsoku w:val="0"/>
        <w:overflowPunct w:val="0"/>
        <w:spacing w:before="76"/>
        <w:ind w:left="203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color w:val="000000" w:themeColor="text1"/>
          <w:w w:val="95"/>
        </w:rPr>
        <w:br w:type="column"/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lastRenderedPageBreak/>
        <w:t>Fox</w:t>
      </w:r>
      <w:r w:rsidRPr="00F95792">
        <w:rPr>
          <w:rFonts w:ascii="Arial" w:hAnsi="Arial" w:cs="Arial"/>
          <w:b/>
          <w:bCs/>
          <w:color w:val="000000" w:themeColor="text1"/>
          <w:spacing w:val="31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cont</w:t>
      </w:r>
      <w:r w:rsidRPr="00F95792">
        <w:rPr>
          <w:rFonts w:ascii="Arial" w:hAnsi="Arial" w:cs="Arial"/>
          <w:b/>
          <w:bCs/>
          <w:color w:val="000000" w:themeColor="text1"/>
          <w:spacing w:val="-4"/>
          <w:w w:val="95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ol</w:t>
      </w:r>
      <w:r w:rsidRPr="00F95792">
        <w:rPr>
          <w:rFonts w:ascii="Arial" w:hAnsi="Arial" w:cs="Arial"/>
          <w:b/>
          <w:bCs/>
          <w:color w:val="000000" w:themeColor="text1"/>
          <w:spacing w:val="31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to</w:t>
      </w:r>
      <w:r w:rsidRPr="00F95792">
        <w:rPr>
          <w:rFonts w:ascii="Arial" w:hAnsi="Arial" w:cs="Arial"/>
          <w:b/>
          <w:bCs/>
          <w:color w:val="000000" w:themeColor="text1"/>
          <w:spacing w:val="32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p</w:t>
      </w:r>
      <w:r w:rsidRPr="00F95792">
        <w:rPr>
          <w:rFonts w:ascii="Arial" w:hAnsi="Arial" w:cs="Arial"/>
          <w:b/>
          <w:bCs/>
          <w:color w:val="000000" w:themeColor="text1"/>
          <w:spacing w:val="-4"/>
          <w:w w:val="95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otect</w:t>
      </w:r>
      <w:r w:rsidRPr="00F95792">
        <w:rPr>
          <w:rFonts w:ascii="Arial" w:hAnsi="Arial" w:cs="Arial"/>
          <w:b/>
          <w:bCs/>
          <w:color w:val="000000" w:themeColor="text1"/>
          <w:spacing w:val="31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the</w:t>
      </w:r>
      <w:r w:rsidRPr="00F95792">
        <w:rPr>
          <w:rFonts w:ascii="Arial" w:hAnsi="Arial" w:cs="Arial"/>
          <w:b/>
          <w:bCs/>
          <w:color w:val="000000" w:themeColor="text1"/>
          <w:spacing w:val="32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Mountain</w:t>
      </w:r>
      <w:r w:rsidRPr="00F95792">
        <w:rPr>
          <w:rFonts w:ascii="Arial" w:hAnsi="Arial" w:cs="Arial"/>
          <w:b/>
          <w:bCs/>
          <w:color w:val="000000" w:themeColor="text1"/>
          <w:spacing w:val="31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Pygmy-possum</w:t>
      </w:r>
    </w:p>
    <w:p w:rsidR="00F95792" w:rsidRPr="00F95792" w:rsidRDefault="00F95792">
      <w:pPr>
        <w:pStyle w:val="BodyText"/>
        <w:kinsoku w:val="0"/>
        <w:overflowPunct w:val="0"/>
        <w:spacing w:before="65" w:line="250" w:lineRule="auto"/>
        <w:ind w:left="203" w:right="148"/>
        <w:rPr>
          <w:color w:val="000000" w:themeColor="text1"/>
        </w:rPr>
      </w:pPr>
      <w:r w:rsidRPr="00F95792">
        <w:rPr>
          <w:color w:val="000000" w:themeColor="text1"/>
          <w:w w:val="95"/>
        </w:rPr>
        <w:t>One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post-bushfi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eatened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species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oject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cent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fox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monitoring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help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otect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nationally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endange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Mountain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Pygmy-possum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i/>
          <w:iCs/>
          <w:color w:val="000000" w:themeColor="text1"/>
          <w:spacing w:val="-2"/>
          <w:w w:val="95"/>
        </w:rPr>
        <w:t>(</w:t>
      </w:r>
      <w:r w:rsidRPr="00F95792">
        <w:rPr>
          <w:i/>
          <w:iCs/>
          <w:color w:val="000000" w:themeColor="text1"/>
          <w:w w:val="95"/>
        </w:rPr>
        <w:t>Burramys pa</w:t>
      </w:r>
      <w:r w:rsidRPr="00F95792">
        <w:rPr>
          <w:i/>
          <w:iCs/>
          <w:color w:val="000000" w:themeColor="text1"/>
          <w:spacing w:val="2"/>
          <w:w w:val="95"/>
        </w:rPr>
        <w:t>r</w:t>
      </w:r>
      <w:r w:rsidRPr="00F95792">
        <w:rPr>
          <w:i/>
          <w:iCs/>
          <w:color w:val="000000" w:themeColor="text1"/>
          <w:w w:val="95"/>
        </w:rPr>
        <w:t>vus</w:t>
      </w:r>
      <w:r w:rsidRPr="00F95792">
        <w:rPr>
          <w:i/>
          <w:iCs/>
          <w:color w:val="000000" w:themeColor="text1"/>
          <w:spacing w:val="-2"/>
          <w:w w:val="95"/>
        </w:rPr>
        <w:t>)</w:t>
      </w:r>
      <w:r w:rsidRPr="00F95792">
        <w:rPr>
          <w:color w:val="000000" w:themeColor="text1"/>
          <w:w w:val="95"/>
        </w:rPr>
        <w:t>.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Befo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es,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 was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estimated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adult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population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less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than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2000.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only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mammal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live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subalpine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mainland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Australia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has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very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estricted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habitat.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04" w:right="139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Mountain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Pygmy-possum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feeds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mainly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seasonal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supply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Bogong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Moths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supplemented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other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insects,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fruit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seeds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Mountain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Plum-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pine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other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vegetation.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estimated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bushfi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than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80%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species’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w w:val="95"/>
        </w:rPr>
        <w:t>habitat.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04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loss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dense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tall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heath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vegetation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led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inc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eased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exposu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edation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native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int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oduced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edators.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Foxes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major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04" w:right="204"/>
        <w:rPr>
          <w:color w:val="000000" w:themeColor="text1"/>
        </w:rPr>
      </w:pP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DSE,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conjunction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Mount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  <w:w w:val="95"/>
        </w:rPr>
        <w:t>Hotham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Falls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eek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Reso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ts,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set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up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fox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acco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ding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Adaptive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Experimental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(AEM)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standa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ds,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eby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fectiveness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work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monito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adjusted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esponse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any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findings.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04" w:right="122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involved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poisoned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eatment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ound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Mount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Hotham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non-poisoned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experimental</w:t>
      </w:r>
      <w:r w:rsidRPr="00F95792">
        <w:rPr>
          <w:color w:val="000000" w:themeColor="text1"/>
          <w:w w:val="96"/>
        </w:rPr>
        <w:t xml:space="preserve"> 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focused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ound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Falls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eek.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Monitoring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sites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established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near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Dinner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Plain.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04" w:right="109"/>
        <w:rPr>
          <w:color w:val="000000" w:themeColor="text1"/>
        </w:rPr>
      </w:pPr>
      <w:r w:rsidRPr="00F95792">
        <w:rPr>
          <w:color w:val="000000" w:themeColor="text1"/>
          <w:w w:val="95"/>
        </w:rPr>
        <w:t>Starting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May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2004,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eliminary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monitoring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phase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used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non-poisoned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baits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dete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mine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base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level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fox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activity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two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eas.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Baits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checked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weekly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animal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tracks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signs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identified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eco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ded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get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good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understanding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fox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movement.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Once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bait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take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patte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determined,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on-going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baiting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1080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poison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established,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including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unde</w:t>
      </w:r>
      <w:r w:rsidRPr="00F95792">
        <w:rPr>
          <w:color w:val="000000" w:themeColor="text1"/>
          <w:spacing w:val="-10"/>
          <w:w w:val="95"/>
        </w:rPr>
        <w:t>r</w:t>
      </w:r>
      <w:r w:rsidRPr="00F95792">
        <w:rPr>
          <w:color w:val="000000" w:themeColor="text1"/>
          <w:w w:val="95"/>
        </w:rPr>
        <w:t>-snow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baiting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–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first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04" w:right="313"/>
        <w:rPr>
          <w:color w:val="000000" w:themeColor="text1"/>
        </w:rPr>
      </w:pPr>
      <w:r w:rsidRPr="00F95792">
        <w:rPr>
          <w:color w:val="000000" w:themeColor="text1"/>
          <w:w w:val="95"/>
        </w:rPr>
        <w:t>Assessment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egular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monitoring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will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continue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dete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mine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numbers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location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5"/>
          <w:w w:val="95"/>
        </w:rPr>
        <w:t>f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ensu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su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vival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species.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04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Foxes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en</w:t>
      </w:r>
      <w:r w:rsidRPr="00F95792">
        <w:rPr>
          <w:color w:val="000000" w:themeColor="text1"/>
          <w:spacing w:val="-4"/>
          <w:w w:val="95"/>
        </w:rPr>
        <w:t>’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only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int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oduced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species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Mountain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Pygmy-possum.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Cats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potentially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even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bigger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challenge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no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specific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method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available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selective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04"/>
        <w:rPr>
          <w:color w:val="000000" w:themeColor="text1"/>
          <w:w w:val="95"/>
        </w:rPr>
        <w:sectPr w:rsidR="00F95792" w:rsidRPr="00F95792">
          <w:type w:val="continuous"/>
          <w:pgSz w:w="11906" w:h="16840"/>
          <w:pgMar w:top="1560" w:right="1420" w:bottom="0" w:left="740" w:header="720" w:footer="720" w:gutter="0"/>
          <w:cols w:num="2" w:space="720" w:equalWidth="0">
            <w:col w:w="4976" w:space="40"/>
            <w:col w:w="4730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3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  <w:sectPr w:rsidR="00F95792" w:rsidRPr="00F95792">
          <w:footerReference w:type="even" r:id="rId56"/>
          <w:footerReference w:type="default" r:id="rId57"/>
          <w:pgSz w:w="11906" w:h="16840"/>
          <w:pgMar w:top="1560" w:right="740" w:bottom="0" w:left="1420" w:header="0" w:footer="0" w:gutter="0"/>
          <w:cols w:space="720" w:equalWidth="0">
            <w:col w:w="974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7" w:line="190" w:lineRule="exact"/>
        <w:rPr>
          <w:color w:val="000000" w:themeColor="text1"/>
          <w:sz w:val="19"/>
          <w:szCs w:val="19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50" w:lineRule="auto"/>
        <w:ind w:left="110" w:right="325"/>
        <w:rPr>
          <w:rFonts w:ascii="Arial" w:hAnsi="Arial" w:cs="Arial"/>
          <w:color w:val="000000" w:themeColor="text1"/>
          <w:sz w:val="16"/>
          <w:szCs w:val="16"/>
        </w:rPr>
      </w:pPr>
      <w:r w:rsidRPr="00F95792">
        <w:rPr>
          <w:rFonts w:ascii="Arial" w:hAnsi="Arial" w:cs="Arial"/>
          <w:color w:val="000000" w:themeColor="text1"/>
          <w:w w:val="95"/>
          <w:sz w:val="16"/>
          <w:szCs w:val="16"/>
        </w:rPr>
        <w:t>.</w:t>
      </w:r>
    </w:p>
    <w:p w:rsidR="00F95792" w:rsidRPr="00F95792" w:rsidRDefault="00F95792">
      <w:pPr>
        <w:kinsoku w:val="0"/>
        <w:overflowPunct w:val="0"/>
        <w:spacing w:before="12" w:line="260" w:lineRule="exact"/>
        <w:rPr>
          <w:color w:val="000000" w:themeColor="text1"/>
          <w:sz w:val="26"/>
          <w:szCs w:val="26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/>
        <w:rPr>
          <w:color w:val="000000" w:themeColor="text1"/>
        </w:rPr>
      </w:pPr>
      <w:r w:rsidRPr="00F95792">
        <w:rPr>
          <w:color w:val="000000" w:themeColor="text1"/>
          <w:w w:val="95"/>
        </w:rPr>
        <w:t>Other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fox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work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being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done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otect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Long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Footed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Poto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oo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falo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River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(North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East)</w:t>
      </w:r>
      <w:r w:rsidRPr="00F95792">
        <w:rPr>
          <w:color w:val="000000" w:themeColor="text1"/>
          <w:w w:val="8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Riley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eek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(Gippsland)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catchments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otect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what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scientists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describe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critical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weight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or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mid-range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mammals,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such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Quoll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Bandicoot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ound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Cobberas.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42"/>
        <w:rPr>
          <w:color w:val="000000" w:themeColor="text1"/>
        </w:rPr>
      </w:pPr>
      <w:r w:rsidRPr="00F95792">
        <w:rPr>
          <w:color w:val="000000" w:themeColor="text1"/>
          <w:w w:val="95"/>
        </w:rPr>
        <w:t>Other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pest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animals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National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Park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ested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public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land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feral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horses,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pigs,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goats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dee</w:t>
      </w:r>
      <w:r w:rsidRPr="00F95792">
        <w:rPr>
          <w:color w:val="000000" w:themeColor="text1"/>
          <w:spacing w:val="-18"/>
          <w:w w:val="95"/>
        </w:rPr>
        <w:t>r</w:t>
      </w:r>
      <w:r w:rsidRPr="00F95792">
        <w:rPr>
          <w:color w:val="000000" w:themeColor="text1"/>
          <w:w w:val="95"/>
        </w:rPr>
        <w:t>.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All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some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level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negative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impact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envi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onment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native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species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ea.</w:t>
      </w:r>
    </w:p>
    <w:p w:rsidR="00F95792" w:rsidRPr="00F95792" w:rsidRDefault="00F95792">
      <w:pPr>
        <w:pStyle w:val="BodyText"/>
        <w:kinsoku w:val="0"/>
        <w:overflowPunct w:val="0"/>
        <w:spacing w:before="76" w:line="250" w:lineRule="auto"/>
        <w:ind w:left="110" w:right="610"/>
        <w:rPr>
          <w:color w:val="000000" w:themeColor="text1"/>
        </w:rPr>
      </w:pPr>
      <w:r w:rsidRPr="00F95792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br w:type="column"/>
      </w:r>
      <w:r w:rsidRPr="00F95792">
        <w:rPr>
          <w:color w:val="000000" w:themeColor="text1"/>
          <w:w w:val="95"/>
        </w:rPr>
        <w:lastRenderedPageBreak/>
        <w:t>Parks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has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eement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Brumby Management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Association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(ABMA)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manage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feral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horses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National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Park.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educed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557"/>
        <w:rPr>
          <w:color w:val="000000" w:themeColor="text1"/>
        </w:rPr>
      </w:pP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population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feral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horses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by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about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half,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but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spacing w:val="-8"/>
        </w:rPr>
        <w:t>r</w:t>
      </w:r>
      <w:r w:rsidRPr="00F95792">
        <w:rPr>
          <w:color w:val="000000" w:themeColor="text1"/>
          <w:spacing w:val="-5"/>
        </w:rPr>
        <w:t>emainin</w:t>
      </w:r>
      <w:r w:rsidRPr="00F95792">
        <w:rPr>
          <w:color w:val="000000" w:themeColor="text1"/>
        </w:rPr>
        <w:t>g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  <w:spacing w:val="-4"/>
        </w:rPr>
        <w:t>80</w:t>
      </w:r>
      <w:r w:rsidRPr="00F95792">
        <w:rPr>
          <w:color w:val="000000" w:themeColor="text1"/>
        </w:rPr>
        <w:t>0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  <w:spacing w:val="-4"/>
        </w:rPr>
        <w:t>t</w:t>
      </w:r>
      <w:r w:rsidRPr="00F95792">
        <w:rPr>
          <w:color w:val="000000" w:themeColor="text1"/>
        </w:rPr>
        <w:t>o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  <w:spacing w:val="-4"/>
        </w:rPr>
        <w:t>100</w:t>
      </w:r>
      <w:r w:rsidRPr="00F95792">
        <w:rPr>
          <w:color w:val="000000" w:themeColor="text1"/>
        </w:rPr>
        <w:t>0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  <w:spacing w:val="-5"/>
        </w:rPr>
        <w:t>a</w:t>
      </w:r>
      <w:r w:rsidRPr="00F95792">
        <w:rPr>
          <w:color w:val="000000" w:themeColor="text1"/>
          <w:spacing w:val="-9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  <w:spacing w:val="-5"/>
        </w:rPr>
        <w:t>stil</w:t>
      </w:r>
      <w:r w:rsidRPr="00F95792">
        <w:rPr>
          <w:color w:val="000000" w:themeColor="text1"/>
        </w:rPr>
        <w:t>l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  <w:spacing w:val="-5"/>
        </w:rPr>
        <w:t>damagin</w:t>
      </w:r>
      <w:r w:rsidRPr="00F95792">
        <w:rPr>
          <w:color w:val="000000" w:themeColor="text1"/>
        </w:rPr>
        <w:t>g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  <w:spacing w:val="-5"/>
        </w:rPr>
        <w:t>th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  <w:spacing w:val="-5"/>
        </w:rPr>
        <w:t>envi</w:t>
      </w:r>
      <w:r w:rsidRPr="00F95792">
        <w:rPr>
          <w:color w:val="000000" w:themeColor="text1"/>
          <w:spacing w:val="-9"/>
        </w:rPr>
        <w:t>r</w:t>
      </w:r>
      <w:r w:rsidRPr="00F95792">
        <w:rPr>
          <w:color w:val="000000" w:themeColor="text1"/>
          <w:spacing w:val="-5"/>
        </w:rPr>
        <w:t>onment.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598"/>
        <w:rPr>
          <w:color w:val="000000" w:themeColor="text1"/>
        </w:rPr>
      </w:pP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2004/05,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contracted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ABMA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emove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brumbies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park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under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specific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conditions.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Experienced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b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umby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handlers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captu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wild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horses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took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them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out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park.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Each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yea</w:t>
      </w:r>
      <w:r w:rsidRPr="00F95792">
        <w:rPr>
          <w:color w:val="000000" w:themeColor="text1"/>
          <w:spacing w:val="-18"/>
          <w:w w:val="95"/>
        </w:rPr>
        <w:t>r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target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numbers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will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eviewed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set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ictoria,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spacing w:val="-2"/>
          <w:w w:val="95"/>
        </w:rPr>
        <w:t>th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intentio</w:t>
      </w:r>
      <w:r w:rsidRPr="00F95792">
        <w:rPr>
          <w:color w:val="000000" w:themeColor="text1"/>
          <w:w w:val="95"/>
        </w:rPr>
        <w:t>n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o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managin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an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cont</w:t>
      </w:r>
      <w:r w:rsidRPr="00F95792">
        <w:rPr>
          <w:color w:val="000000" w:themeColor="text1"/>
          <w:spacing w:val="-6"/>
          <w:w w:val="95"/>
        </w:rPr>
        <w:t>r</w:t>
      </w:r>
      <w:r w:rsidRPr="00F95792">
        <w:rPr>
          <w:color w:val="000000" w:themeColor="text1"/>
          <w:spacing w:val="-2"/>
          <w:w w:val="95"/>
        </w:rPr>
        <w:t>ollin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th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population.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597"/>
        <w:rPr>
          <w:color w:val="000000" w:themeColor="text1"/>
        </w:rPr>
      </w:pPr>
      <w:r w:rsidRPr="00F95792">
        <w:rPr>
          <w:color w:val="000000" w:themeColor="text1"/>
          <w:spacing w:val="3"/>
          <w:w w:val="95"/>
        </w:rPr>
        <w:t>W</w:t>
      </w:r>
      <w:r w:rsidRPr="00F95792">
        <w:rPr>
          <w:color w:val="000000" w:themeColor="text1"/>
          <w:w w:val="95"/>
        </w:rPr>
        <w:t>ild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pigs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emerging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oblem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some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isolated 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 on public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land in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the Alps.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 xml:space="preserve">Parks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and DSE</w:t>
      </w:r>
      <w:r w:rsidRPr="00F95792">
        <w:rPr>
          <w:color w:val="000000" w:themeColor="text1"/>
          <w:w w:val="81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working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together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pig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set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up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trapping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ogram.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mid-2005,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collaborative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feral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pig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workshop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held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public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land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agencies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ictoria,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ACT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NS</w:t>
      </w:r>
      <w:r w:rsidRPr="00F95792">
        <w:rPr>
          <w:color w:val="000000" w:themeColor="text1"/>
          <w:spacing w:val="-15"/>
          <w:w w:val="95"/>
        </w:rPr>
        <w:t>W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whe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oblem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has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been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significant.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intention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sha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information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about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issues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best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practice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app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oaches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and,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subsequentl</w:t>
      </w:r>
      <w:r w:rsidRPr="00F95792">
        <w:rPr>
          <w:color w:val="000000" w:themeColor="text1"/>
          <w:spacing w:val="-18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strategy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being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developed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601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wild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goat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population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public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land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near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Corryong,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which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Victoria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add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essing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ough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partnership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Sporting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Shooters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Association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ictoria.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GAMECON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contract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enlists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suppo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spo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ting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shooters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number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goats.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moment,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number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goats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not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major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oblem;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but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monitoring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size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population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sp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ds.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680"/>
        <w:rPr>
          <w:color w:val="000000" w:themeColor="text1"/>
        </w:rPr>
      </w:pP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esea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ching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envi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onmental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impact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dee</w:t>
      </w:r>
      <w:r w:rsidRPr="00F95792">
        <w:rPr>
          <w:color w:val="000000" w:themeColor="text1"/>
          <w:spacing w:val="-18"/>
          <w:w w:val="95"/>
        </w:rPr>
        <w:t>r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other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non-indigenous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animal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population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occurring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oss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Alps.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Cur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entl</w:t>
      </w:r>
      <w:r w:rsidRPr="00F95792">
        <w:rPr>
          <w:color w:val="000000" w:themeColor="text1"/>
          <w:spacing w:val="-17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w w:val="84"/>
        </w:rPr>
        <w:t xml:space="preserve"> </w:t>
      </w:r>
      <w:r w:rsidRPr="00F95792">
        <w:rPr>
          <w:color w:val="000000" w:themeColor="text1"/>
          <w:w w:val="95"/>
        </w:rPr>
        <w:t>no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specific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or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place,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although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hunting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deer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allowed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public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land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certain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eas.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Victoria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developing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deer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monitoring</w:t>
      </w:r>
      <w:r w:rsidRPr="00F95792">
        <w:rPr>
          <w:color w:val="000000" w:themeColor="text1"/>
          <w:spacing w:val="36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otocols</w:t>
      </w:r>
      <w:r w:rsidRPr="00F95792">
        <w:rPr>
          <w:color w:val="000000" w:themeColor="text1"/>
          <w:spacing w:val="36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36"/>
          <w:w w:val="95"/>
        </w:rPr>
        <w:t xml:space="preserve"> </w:t>
      </w:r>
      <w:r w:rsidRPr="00F95792">
        <w:rPr>
          <w:color w:val="000000" w:themeColor="text1"/>
          <w:w w:val="95"/>
        </w:rPr>
        <w:t>guide</w:t>
      </w:r>
      <w:r w:rsidRPr="00F95792">
        <w:rPr>
          <w:color w:val="000000" w:themeColor="text1"/>
          <w:spacing w:val="3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egular</w:t>
      </w:r>
      <w:r w:rsidRPr="00F95792">
        <w:rPr>
          <w:color w:val="000000" w:themeColor="text1"/>
          <w:spacing w:val="36"/>
          <w:w w:val="95"/>
        </w:rPr>
        <w:t xml:space="preserve"> </w:t>
      </w:r>
      <w:r w:rsidRPr="00F95792">
        <w:rPr>
          <w:color w:val="000000" w:themeColor="text1"/>
          <w:w w:val="95"/>
        </w:rPr>
        <w:t>monitoring</w:t>
      </w:r>
      <w:r w:rsidRPr="00F95792">
        <w:rPr>
          <w:color w:val="000000" w:themeColor="text1"/>
          <w:w w:val="101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will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help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get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better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pictu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population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locations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determine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whether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specific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may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need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targeted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futu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550"/>
        <w:rPr>
          <w:color w:val="000000" w:themeColor="text1"/>
        </w:rPr>
      </w:pP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total,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Bushfi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Recove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pest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animal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has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eated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pest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animals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locations ac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oss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estimated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261,000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hecta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National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Park,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State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State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550"/>
        <w:rPr>
          <w:color w:val="000000" w:themeColor="text1"/>
        </w:rPr>
        <w:sectPr w:rsidR="00F95792" w:rsidRPr="00F95792">
          <w:type w:val="continuous"/>
          <w:pgSz w:w="11906" w:h="16840"/>
          <w:pgMar w:top="1560" w:right="740" w:bottom="0" w:left="1420" w:header="720" w:footer="720" w:gutter="0"/>
          <w:cols w:num="2" w:space="720" w:equalWidth="0">
            <w:col w:w="4330" w:space="326"/>
            <w:col w:w="5090"/>
          </w:cols>
          <w:noEndnote/>
        </w:sectPr>
      </w:pPr>
    </w:p>
    <w:p w:rsidR="00F95792" w:rsidRPr="00F95792" w:rsidRDefault="00B43FF2">
      <w:pPr>
        <w:kinsoku w:val="0"/>
        <w:overflowPunct w:val="0"/>
        <w:spacing w:before="7" w:line="190" w:lineRule="exact"/>
        <w:rPr>
          <w:color w:val="000000" w:themeColor="text1"/>
          <w:sz w:val="19"/>
          <w:szCs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2147570</wp:posOffset>
                </wp:positionV>
                <wp:extent cx="101600" cy="702310"/>
                <wp:effectExtent l="0" t="0" r="0" b="0"/>
                <wp:wrapNone/>
                <wp:docPr id="13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70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5792" w:rsidRDefault="00F95792">
                            <w:pPr>
                              <w:kinsoku w:val="0"/>
                              <w:overflowPunct w:val="0"/>
                              <w:spacing w:before="4"/>
                              <w:ind w:left="2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96"/>
                                <w:sz w:val="12"/>
                                <w:szCs w:val="12"/>
                              </w:rPr>
                              <w:t>Photo:</w:t>
                            </w:r>
                            <w:r>
                              <w:rPr>
                                <w:spacing w:val="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w w:val="94"/>
                                <w:sz w:val="12"/>
                                <w:szCs w:val="12"/>
                              </w:rPr>
                              <w:t>Glen</w:t>
                            </w:r>
                            <w:r>
                              <w:rPr>
                                <w:spacing w:val="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w w:val="92"/>
                                <w:sz w:val="12"/>
                                <w:szCs w:val="12"/>
                              </w:rPr>
                              <w:t>Johnson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margin-left:68.1pt;margin-top:169.1pt;width:8pt;height:55.3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" o:allowincell="f" filled="f" stroked="f">
                <v:textbox style="layout-flow:vertical;mso-layout-flow-alt:bottom-to-top" inset="0,0,0,0">
                  <w:txbxContent>
                    <w:p w:rsidR="00F95792" w:rsidRDefault="00F95792">
                      <w:pPr>
                        <w:kinsoku w:val="0"/>
                        <w:overflowPunct w:val="0"/>
                        <w:spacing w:before="4"/>
                        <w:ind w:left="20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w w:val="96"/>
                          <w:sz w:val="12"/>
                          <w:szCs w:val="12"/>
                        </w:rPr>
                        <w:t>Photo:</w:t>
                      </w:r>
                      <w:r>
                        <w:rPr>
                          <w:spacing w:val="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w w:val="94"/>
                          <w:sz w:val="12"/>
                          <w:szCs w:val="12"/>
                        </w:rPr>
                        <w:t>Glen</w:t>
                      </w:r>
                      <w:r>
                        <w:rPr>
                          <w:spacing w:val="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w w:val="92"/>
                          <w:sz w:val="12"/>
                          <w:szCs w:val="12"/>
                        </w:rPr>
                        <w:t>Johnson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tabs>
          <w:tab w:val="right" w:pos="3028"/>
        </w:tabs>
        <w:kinsoku w:val="0"/>
        <w:overflowPunct w:val="0"/>
        <w:spacing w:before="82"/>
        <w:ind w:right="110"/>
        <w:jc w:val="right"/>
        <w:rPr>
          <w:rFonts w:ascii="Arial" w:hAnsi="Arial" w:cs="Arial"/>
          <w:color w:val="000000" w:themeColor="text1"/>
          <w:sz w:val="14"/>
          <w:szCs w:val="14"/>
        </w:rPr>
      </w:pP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Recove</w:t>
      </w:r>
      <w:r w:rsidRPr="00F95792">
        <w:rPr>
          <w:rFonts w:ascii="Arial" w:hAnsi="Arial" w:cs="Arial"/>
          <w:i/>
          <w:iCs/>
          <w:color w:val="000000" w:themeColor="text1"/>
          <w:spacing w:val="2"/>
          <w:w w:val="90"/>
          <w:sz w:val="14"/>
          <w:szCs w:val="14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y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Sto</w:t>
      </w:r>
      <w:r w:rsidRPr="00F95792">
        <w:rPr>
          <w:rFonts w:ascii="Arial" w:hAnsi="Arial" w:cs="Arial"/>
          <w:i/>
          <w:iCs/>
          <w:color w:val="000000" w:themeColor="text1"/>
          <w:spacing w:val="1"/>
          <w:w w:val="90"/>
          <w:sz w:val="14"/>
          <w:szCs w:val="14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y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-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2003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Alpine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Fires</w:t>
      </w:r>
      <w:r w:rsidRPr="00F95792">
        <w:rPr>
          <w:rFonts w:ascii="Arial" w:hAnsi="Arial" w:cs="Arial"/>
          <w:b/>
          <w:bCs/>
          <w:color w:val="000000" w:themeColor="text1"/>
          <w:w w:val="90"/>
          <w:sz w:val="14"/>
          <w:szCs w:val="14"/>
        </w:rPr>
        <w:tab/>
        <w:t>41</w:t>
      </w:r>
    </w:p>
    <w:p w:rsidR="00F95792" w:rsidRPr="00F95792" w:rsidRDefault="00F95792">
      <w:pPr>
        <w:tabs>
          <w:tab w:val="right" w:pos="3028"/>
        </w:tabs>
        <w:kinsoku w:val="0"/>
        <w:overflowPunct w:val="0"/>
        <w:spacing w:before="82"/>
        <w:ind w:right="110"/>
        <w:jc w:val="right"/>
        <w:rPr>
          <w:rFonts w:ascii="Arial" w:hAnsi="Arial" w:cs="Arial"/>
          <w:color w:val="000000" w:themeColor="text1"/>
          <w:sz w:val="14"/>
          <w:szCs w:val="14"/>
        </w:rPr>
        <w:sectPr w:rsidR="00F95792" w:rsidRPr="00F95792">
          <w:type w:val="continuous"/>
          <w:pgSz w:w="11906" w:h="16840"/>
          <w:pgMar w:top="1560" w:right="740" w:bottom="0" w:left="1420" w:header="720" w:footer="720" w:gutter="0"/>
          <w:cols w:space="720" w:equalWidth="0">
            <w:col w:w="974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3" w:line="180" w:lineRule="exact"/>
        <w:rPr>
          <w:color w:val="000000" w:themeColor="text1"/>
          <w:sz w:val="18"/>
          <w:szCs w:val="18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pStyle w:val="Heading5"/>
        <w:kinsoku w:val="0"/>
        <w:overflowPunct w:val="0"/>
        <w:spacing w:line="250" w:lineRule="auto"/>
        <w:rPr>
          <w:color w:val="000000" w:themeColor="text1"/>
        </w:rPr>
      </w:pPr>
      <w:r w:rsidRPr="00F95792">
        <w:rPr>
          <w:color w:val="000000" w:themeColor="text1"/>
          <w:w w:val="105"/>
        </w:rPr>
        <w:t>Post-fire</w:t>
      </w:r>
      <w:r w:rsidRPr="00F95792">
        <w:rPr>
          <w:color w:val="000000" w:themeColor="text1"/>
          <w:spacing w:val="-16"/>
          <w:w w:val="105"/>
        </w:rPr>
        <w:t xml:space="preserve"> </w:t>
      </w:r>
      <w:r w:rsidRPr="00F95792">
        <w:rPr>
          <w:color w:val="000000" w:themeColor="text1"/>
          <w:w w:val="105"/>
        </w:rPr>
        <w:t>Indigenous</w:t>
      </w:r>
      <w:r w:rsidRPr="00F95792">
        <w:rPr>
          <w:color w:val="000000" w:themeColor="text1"/>
          <w:spacing w:val="-16"/>
          <w:w w:val="105"/>
        </w:rPr>
        <w:t xml:space="preserve"> </w:t>
      </w:r>
      <w:r w:rsidRPr="00F95792">
        <w:rPr>
          <w:color w:val="000000" w:themeColor="text1"/>
          <w:w w:val="105"/>
        </w:rPr>
        <w:t>archaeological</w:t>
      </w:r>
      <w:r w:rsidRPr="00F95792">
        <w:rPr>
          <w:color w:val="000000" w:themeColor="text1"/>
          <w:spacing w:val="-16"/>
          <w:w w:val="105"/>
        </w:rPr>
        <w:t xml:space="preserve"> </w:t>
      </w:r>
      <w:r w:rsidRPr="00F95792">
        <w:rPr>
          <w:color w:val="000000" w:themeColor="text1"/>
          <w:w w:val="105"/>
        </w:rPr>
        <w:t>surveying</w:t>
      </w:r>
      <w:r w:rsidRPr="00F95792">
        <w:rPr>
          <w:color w:val="000000" w:themeColor="text1"/>
          <w:spacing w:val="-15"/>
          <w:w w:val="105"/>
        </w:rPr>
        <w:t xml:space="preserve"> </w:t>
      </w:r>
      <w:r w:rsidRPr="00F95792">
        <w:rPr>
          <w:color w:val="000000" w:themeColor="text1"/>
          <w:w w:val="105"/>
        </w:rPr>
        <w:t>–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105"/>
        </w:rPr>
        <w:t>unearthing</w:t>
      </w:r>
      <w:r w:rsidRPr="00F95792">
        <w:rPr>
          <w:color w:val="000000" w:themeColor="text1"/>
          <w:spacing w:val="58"/>
          <w:w w:val="105"/>
        </w:rPr>
        <w:t xml:space="preserve"> </w:t>
      </w:r>
      <w:r w:rsidRPr="00F95792">
        <w:rPr>
          <w:color w:val="000000" w:themeColor="text1"/>
          <w:w w:val="105"/>
        </w:rPr>
        <w:t>a</w:t>
      </w:r>
      <w:r w:rsidRPr="00F95792">
        <w:rPr>
          <w:color w:val="000000" w:themeColor="text1"/>
          <w:spacing w:val="58"/>
          <w:w w:val="105"/>
        </w:rPr>
        <w:t xml:space="preserve"> </w:t>
      </w:r>
      <w:r w:rsidRPr="00F95792">
        <w:rPr>
          <w:color w:val="000000" w:themeColor="text1"/>
          <w:w w:val="105"/>
        </w:rPr>
        <w:t>rich</w:t>
      </w:r>
      <w:r w:rsidRPr="00F95792">
        <w:rPr>
          <w:color w:val="000000" w:themeColor="text1"/>
          <w:spacing w:val="59"/>
          <w:w w:val="105"/>
        </w:rPr>
        <w:t xml:space="preserve"> </w:t>
      </w:r>
      <w:r w:rsidRPr="00F95792">
        <w:rPr>
          <w:color w:val="000000" w:themeColor="text1"/>
          <w:w w:val="105"/>
        </w:rPr>
        <w:t>cultural</w:t>
      </w:r>
      <w:r w:rsidRPr="00F95792">
        <w:rPr>
          <w:color w:val="000000" w:themeColor="text1"/>
          <w:spacing w:val="58"/>
          <w:w w:val="105"/>
        </w:rPr>
        <w:t xml:space="preserve"> </w:t>
      </w:r>
      <w:r w:rsidRPr="00F95792">
        <w:rPr>
          <w:color w:val="000000" w:themeColor="text1"/>
          <w:w w:val="105"/>
        </w:rPr>
        <w:t>heritage</w:t>
      </w:r>
    </w:p>
    <w:p w:rsidR="00F95792" w:rsidRPr="00F95792" w:rsidRDefault="00F95792">
      <w:pPr>
        <w:kinsoku w:val="0"/>
        <w:overflowPunct w:val="0"/>
        <w:spacing w:before="3" w:line="120" w:lineRule="exact"/>
        <w:rPr>
          <w:color w:val="000000" w:themeColor="text1"/>
          <w:sz w:val="12"/>
          <w:szCs w:val="12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  <w:sectPr w:rsidR="00F95792" w:rsidRPr="00F95792">
          <w:footerReference w:type="even" r:id="rId58"/>
          <w:footerReference w:type="default" r:id="rId59"/>
          <w:pgSz w:w="11906" w:h="16840"/>
          <w:pgMar w:top="1560" w:right="1600" w:bottom="500" w:left="740" w:header="0" w:footer="319" w:gutter="0"/>
          <w:pgNumType w:start="42"/>
          <w:cols w:space="720" w:equalWidth="0">
            <w:col w:w="9566"/>
          </w:cols>
          <w:noEndnote/>
        </w:sectPr>
      </w:pPr>
    </w:p>
    <w:p w:rsidR="00F95792" w:rsidRPr="00F95792" w:rsidRDefault="00F95792">
      <w:pPr>
        <w:pStyle w:val="BodyText"/>
        <w:kinsoku w:val="0"/>
        <w:overflowPunct w:val="0"/>
        <w:spacing w:before="76" w:line="250" w:lineRule="auto"/>
        <w:ind w:right="71"/>
        <w:rPr>
          <w:color w:val="000000" w:themeColor="text1"/>
        </w:rPr>
      </w:pPr>
      <w:r w:rsidRPr="00F95792">
        <w:rPr>
          <w:color w:val="000000" w:themeColor="text1"/>
          <w:w w:val="95"/>
        </w:rPr>
        <w:lastRenderedPageBreak/>
        <w:t>The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2003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ovided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opportunity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examine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chaeological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landscape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detail.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Large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left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uncove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ed,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allowing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ictoria,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DSE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local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Indigenous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communities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carry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out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extensive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surveying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part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joint</w:t>
      </w:r>
      <w:r w:rsidRPr="00F95792">
        <w:rPr>
          <w:color w:val="000000" w:themeColor="text1"/>
          <w:w w:val="102"/>
        </w:rPr>
        <w:t xml:space="preserve"> </w:t>
      </w:r>
      <w:r w:rsidRPr="00F95792">
        <w:rPr>
          <w:color w:val="000000" w:themeColor="text1"/>
          <w:spacing w:val="-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oject.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number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Indigenous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communities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consider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Alps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countr</w:t>
      </w:r>
      <w:r w:rsidRPr="00F95792">
        <w:rPr>
          <w:color w:val="000000" w:themeColor="text1"/>
          <w:spacing w:val="-17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so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important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work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all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oups.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rPr>
          <w:color w:val="000000" w:themeColor="text1"/>
        </w:rPr>
      </w:pPr>
      <w:r w:rsidRPr="00F95792">
        <w:rPr>
          <w:color w:val="000000" w:themeColor="text1"/>
          <w:spacing w:val="-3"/>
          <w:w w:val="95"/>
        </w:rPr>
        <w:t>I</w:t>
      </w:r>
      <w:r w:rsidRPr="00F95792">
        <w:rPr>
          <w:color w:val="000000" w:themeColor="text1"/>
          <w:w w:val="95"/>
        </w:rPr>
        <w:t xml:space="preserve">n </w:t>
      </w:r>
      <w:r w:rsidRPr="00F95792">
        <w:rPr>
          <w:color w:val="000000" w:themeColor="text1"/>
          <w:spacing w:val="-2"/>
          <w:w w:val="95"/>
        </w:rPr>
        <w:t>all</w:t>
      </w:r>
      <w:r w:rsidRPr="00F95792">
        <w:rPr>
          <w:color w:val="000000" w:themeColor="text1"/>
          <w:w w:val="95"/>
        </w:rPr>
        <w:t xml:space="preserve">, </w:t>
      </w:r>
      <w:r w:rsidRPr="00F95792">
        <w:rPr>
          <w:color w:val="000000" w:themeColor="text1"/>
          <w:spacing w:val="-2"/>
          <w:w w:val="95"/>
        </w:rPr>
        <w:t>1</w:t>
      </w:r>
      <w:r w:rsidRPr="00F95792">
        <w:rPr>
          <w:color w:val="000000" w:themeColor="text1"/>
          <w:w w:val="95"/>
        </w:rPr>
        <w:t xml:space="preserve">4 </w:t>
      </w:r>
      <w:r w:rsidRPr="00F95792">
        <w:rPr>
          <w:color w:val="000000" w:themeColor="text1"/>
          <w:spacing w:val="-3"/>
          <w:w w:val="95"/>
        </w:rPr>
        <w:t>survey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we</w:t>
      </w:r>
      <w:r w:rsidRPr="00F95792">
        <w:rPr>
          <w:color w:val="000000" w:themeColor="text1"/>
          <w:spacing w:val="-6"/>
          <w:w w:val="95"/>
        </w:rPr>
        <w:t>r</w:t>
      </w:r>
      <w:r w:rsidRPr="00F95792">
        <w:rPr>
          <w:color w:val="000000" w:themeColor="text1"/>
          <w:w w:val="95"/>
        </w:rPr>
        <w:t xml:space="preserve">e </w:t>
      </w:r>
      <w:r w:rsidRPr="00F95792">
        <w:rPr>
          <w:color w:val="000000" w:themeColor="text1"/>
          <w:spacing w:val="-3"/>
          <w:w w:val="95"/>
        </w:rPr>
        <w:t>car</w:t>
      </w:r>
      <w:r w:rsidRPr="00F95792">
        <w:rPr>
          <w:color w:val="000000" w:themeColor="text1"/>
          <w:spacing w:val="-2"/>
          <w:w w:val="95"/>
        </w:rPr>
        <w:t>rie</w:t>
      </w:r>
      <w:r w:rsidRPr="00F95792">
        <w:rPr>
          <w:color w:val="000000" w:themeColor="text1"/>
          <w:w w:val="95"/>
        </w:rPr>
        <w:t xml:space="preserve">d </w:t>
      </w:r>
      <w:r w:rsidRPr="00F95792">
        <w:rPr>
          <w:color w:val="000000" w:themeColor="text1"/>
          <w:spacing w:val="-2"/>
          <w:w w:val="95"/>
        </w:rPr>
        <w:t>ou</w:t>
      </w:r>
      <w:r w:rsidRPr="00F95792">
        <w:rPr>
          <w:color w:val="000000" w:themeColor="text1"/>
          <w:w w:val="95"/>
        </w:rPr>
        <w:t xml:space="preserve">t </w:t>
      </w:r>
      <w:r w:rsidRPr="00F95792">
        <w:rPr>
          <w:color w:val="000000" w:themeColor="text1"/>
          <w:spacing w:val="-3"/>
          <w:w w:val="95"/>
        </w:rPr>
        <w:t>ac</w:t>
      </w:r>
      <w:r w:rsidRPr="00F95792">
        <w:rPr>
          <w:color w:val="000000" w:themeColor="text1"/>
          <w:spacing w:val="-7"/>
          <w:w w:val="95"/>
        </w:rPr>
        <w:t>r</w:t>
      </w:r>
      <w:r w:rsidRPr="00F95792">
        <w:rPr>
          <w:color w:val="000000" w:themeColor="text1"/>
          <w:spacing w:val="-3"/>
          <w:w w:val="95"/>
        </w:rPr>
        <w:t>os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10,00</w:t>
      </w:r>
      <w:r w:rsidRPr="00F95792">
        <w:rPr>
          <w:color w:val="000000" w:themeColor="text1"/>
          <w:w w:val="95"/>
        </w:rPr>
        <w:t xml:space="preserve">0 </w:t>
      </w:r>
      <w:r w:rsidRPr="00F95792">
        <w:rPr>
          <w:color w:val="000000" w:themeColor="text1"/>
          <w:spacing w:val="-2"/>
          <w:w w:val="95"/>
        </w:rPr>
        <w:t>hecta</w:t>
      </w:r>
      <w:r w:rsidRPr="00F95792">
        <w:rPr>
          <w:color w:val="000000" w:themeColor="text1"/>
          <w:spacing w:val="-6"/>
          <w:w w:val="95"/>
        </w:rPr>
        <w:t>r</w:t>
      </w:r>
      <w:r w:rsidRPr="00F95792">
        <w:rPr>
          <w:color w:val="000000" w:themeColor="text1"/>
          <w:spacing w:val="-3"/>
          <w:w w:val="95"/>
        </w:rPr>
        <w:t>es</w:t>
      </w:r>
      <w:r w:rsidRPr="00F95792">
        <w:rPr>
          <w:color w:val="000000" w:themeColor="text1"/>
          <w:spacing w:val="-2"/>
          <w:w w:val="84"/>
        </w:rPr>
        <w:t xml:space="preserve"> </w:t>
      </w:r>
      <w:r w:rsidRPr="00F95792">
        <w:rPr>
          <w:color w:val="000000" w:themeColor="text1"/>
          <w:w w:val="95"/>
        </w:rPr>
        <w:t>between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Janua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y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April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2004.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24"/>
          <w:w w:val="95"/>
        </w:rPr>
        <w:t>T</w:t>
      </w:r>
      <w:r w:rsidRPr="00F95792">
        <w:rPr>
          <w:color w:val="000000" w:themeColor="text1"/>
          <w:w w:val="95"/>
        </w:rPr>
        <w:t>aking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into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account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small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oportion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total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surveyed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detail,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su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veys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uncove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emarkably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rich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history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Aboriginal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use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Alps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evealed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travelling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outes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eviously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hidden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vegetation.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18"/>
        <w:rPr>
          <w:color w:val="000000" w:themeColor="text1"/>
        </w:rPr>
      </w:pPr>
      <w:r w:rsidRPr="00F95792">
        <w:rPr>
          <w:color w:val="000000" w:themeColor="text1"/>
          <w:w w:val="95"/>
        </w:rPr>
        <w:t>Each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heritage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team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included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least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one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chaeologist, together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Indigenous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people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survey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ea.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survey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work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important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understanding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otecting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cultural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heritage,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oved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training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employment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opportunity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local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Indigenous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people.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Community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elders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acted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mentors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inc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ease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skills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each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survey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team.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78"/>
        <w:rPr>
          <w:color w:val="000000" w:themeColor="text1"/>
        </w:rPr>
      </w:pP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excellent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co-operative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working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elationship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developed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between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public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land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agencies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Indigenous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communities.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Part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oject</w:t>
      </w:r>
      <w:r w:rsidRPr="00F95792">
        <w:rPr>
          <w:color w:val="000000" w:themeColor="text1"/>
          <w:spacing w:val="-20"/>
          <w:w w:val="95"/>
        </w:rPr>
        <w:t>’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w w:val="77"/>
        </w:rPr>
        <w:t xml:space="preserve"> </w:t>
      </w:r>
      <w:r w:rsidRPr="00F95792">
        <w:rPr>
          <w:color w:val="000000" w:themeColor="text1"/>
          <w:w w:val="95"/>
        </w:rPr>
        <w:t>success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can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attributed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involvement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people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held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high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esteem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Indigenous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communities.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ind w:left="563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Revealing</w:t>
      </w:r>
      <w:r w:rsidRPr="00F95792">
        <w:rPr>
          <w:rFonts w:ascii="Arial" w:hAnsi="Arial" w:cs="Arial"/>
          <w:b/>
          <w:bCs/>
          <w:color w:val="000000" w:themeColor="text1"/>
          <w:spacing w:val="-8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the</w:t>
      </w:r>
      <w:r w:rsidRPr="00F95792">
        <w:rPr>
          <w:rFonts w:ascii="Arial" w:hAnsi="Arial" w:cs="Arial"/>
          <w:b/>
          <w:bCs/>
          <w:color w:val="000000" w:themeColor="text1"/>
          <w:spacing w:val="-7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sec</w:t>
      </w:r>
      <w:r w:rsidRPr="00F95792">
        <w:rPr>
          <w:rFonts w:ascii="Arial" w:hAnsi="Arial" w:cs="Arial"/>
          <w:b/>
          <w:bCs/>
          <w:color w:val="000000" w:themeColor="text1"/>
          <w:spacing w:val="-5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ets</w:t>
      </w:r>
      <w:r w:rsidRPr="00F95792">
        <w:rPr>
          <w:rFonts w:ascii="Arial" w:hAnsi="Arial" w:cs="Arial"/>
          <w:b/>
          <w:bCs/>
          <w:color w:val="000000" w:themeColor="text1"/>
          <w:spacing w:val="-8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of</w:t>
      </w:r>
      <w:r w:rsidRPr="00F95792">
        <w:rPr>
          <w:rFonts w:ascii="Arial" w:hAnsi="Arial" w:cs="Arial"/>
          <w:b/>
          <w:bCs/>
          <w:color w:val="000000" w:themeColor="text1"/>
          <w:spacing w:val="-7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the</w:t>
      </w:r>
      <w:r w:rsidRPr="00F95792">
        <w:rPr>
          <w:rFonts w:ascii="Arial" w:hAnsi="Arial" w:cs="Arial"/>
          <w:b/>
          <w:bCs/>
          <w:color w:val="000000" w:themeColor="text1"/>
          <w:spacing w:val="-8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past</w:t>
      </w:r>
    </w:p>
    <w:p w:rsidR="00F95792" w:rsidRPr="00F95792" w:rsidRDefault="00F95792">
      <w:pPr>
        <w:pStyle w:val="BodyText"/>
        <w:kinsoku w:val="0"/>
        <w:overflowPunct w:val="0"/>
        <w:spacing w:before="65" w:line="250" w:lineRule="auto"/>
        <w:ind w:right="166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allowed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than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350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new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sites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identified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documented.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location,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content</w:t>
      </w:r>
      <w:r w:rsidRPr="00F95792">
        <w:rPr>
          <w:color w:val="000000" w:themeColor="text1"/>
          <w:w w:val="99"/>
        </w:rPr>
        <w:t xml:space="preserve"> 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extent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cultural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sites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ded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mapped,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which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will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help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futu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site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otection.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artefacts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left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i/>
          <w:iCs/>
          <w:color w:val="000000" w:themeColor="text1"/>
          <w:w w:val="95"/>
        </w:rPr>
        <w:t>in</w:t>
      </w:r>
      <w:r w:rsidRPr="00F95792">
        <w:rPr>
          <w:i/>
          <w:iCs/>
          <w:color w:val="000000" w:themeColor="text1"/>
          <w:spacing w:val="18"/>
          <w:w w:val="95"/>
        </w:rPr>
        <w:t xml:space="preserve"> </w:t>
      </w:r>
      <w:r w:rsidRPr="00F95792">
        <w:rPr>
          <w:i/>
          <w:iCs/>
          <w:color w:val="000000" w:themeColor="text1"/>
          <w:w w:val="95"/>
        </w:rPr>
        <w:t>situ</w:t>
      </w:r>
      <w:r w:rsidRPr="00F95792">
        <w:rPr>
          <w:i/>
          <w:iCs/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dings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completed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photographs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taken.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sites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been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placed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Aboriginal</w:t>
      </w:r>
      <w:r w:rsidRPr="00F95792">
        <w:rPr>
          <w:color w:val="000000" w:themeColor="text1"/>
          <w:w w:val="98"/>
        </w:rPr>
        <w:t xml:space="preserve"> 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fairs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ictorian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Sites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Registe</w:t>
      </w:r>
      <w:r w:rsidRPr="00F95792">
        <w:rPr>
          <w:color w:val="000000" w:themeColor="text1"/>
          <w:spacing w:val="-18"/>
          <w:w w:val="95"/>
        </w:rPr>
        <w:t>r</w:t>
      </w:r>
      <w:r w:rsidRPr="00F95792">
        <w:rPr>
          <w:color w:val="000000" w:themeColor="text1"/>
          <w:w w:val="95"/>
        </w:rPr>
        <w:t>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252"/>
        <w:rPr>
          <w:color w:val="000000" w:themeColor="text1"/>
        </w:rPr>
      </w:pPr>
      <w:r w:rsidRPr="00F95792">
        <w:rPr>
          <w:color w:val="000000" w:themeColor="text1"/>
        </w:rPr>
        <w:t>One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notable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findings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included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esence</w:t>
      </w:r>
      <w:r w:rsidRPr="00F95792">
        <w:rPr>
          <w:color w:val="000000" w:themeColor="text1"/>
          <w:w w:val="89"/>
        </w:rPr>
        <w:t xml:space="preserve"> 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signatu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stone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artefacts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indicating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Late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Holocene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</w:rPr>
        <w:t>use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highlands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(within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past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5000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years).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451"/>
        <w:rPr>
          <w:color w:val="000000" w:themeColor="text1"/>
        </w:rPr>
      </w:pPr>
      <w:r w:rsidRPr="00F95792">
        <w:rPr>
          <w:color w:val="000000" w:themeColor="text1"/>
          <w:w w:val="95"/>
        </w:rPr>
        <w:t>Distinct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di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ences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between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raw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materials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used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southe</w:t>
      </w:r>
      <w:r w:rsidRPr="00F95792">
        <w:rPr>
          <w:color w:val="000000" w:themeColor="text1"/>
          <w:spacing w:val="1"/>
          <w:w w:val="95"/>
        </w:rPr>
        <w:t>r</w:t>
      </w:r>
      <w:r w:rsidRPr="00F95792">
        <w:rPr>
          <w:color w:val="000000" w:themeColor="text1"/>
          <w:w w:val="95"/>
        </w:rPr>
        <w:t>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northe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noted.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Possible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evidence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ce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emonies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ritual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behaviour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found.</w:t>
      </w:r>
    </w:p>
    <w:p w:rsidR="00F95792" w:rsidRPr="00F95792" w:rsidRDefault="00F95792">
      <w:pPr>
        <w:kinsoku w:val="0"/>
        <w:overflowPunct w:val="0"/>
        <w:spacing w:before="5" w:line="260" w:lineRule="exact"/>
        <w:rPr>
          <w:color w:val="000000" w:themeColor="text1"/>
          <w:sz w:val="26"/>
          <w:szCs w:val="26"/>
        </w:rPr>
      </w:pPr>
      <w:r w:rsidRPr="00F95792">
        <w:rPr>
          <w:color w:val="000000" w:themeColor="text1"/>
        </w:rPr>
        <w:br w:type="column"/>
      </w:r>
    </w:p>
    <w:p w:rsidR="00F95792" w:rsidRPr="00F95792" w:rsidRDefault="00F95792">
      <w:pPr>
        <w:kinsoku w:val="0"/>
        <w:overflowPunct w:val="0"/>
        <w:spacing w:line="250" w:lineRule="auto"/>
        <w:ind w:left="489" w:right="246"/>
        <w:rPr>
          <w:rFonts w:ascii="Arial" w:hAnsi="Arial" w:cs="Arial"/>
          <w:color w:val="000000" w:themeColor="text1"/>
        </w:rPr>
      </w:pPr>
      <w:r w:rsidRPr="00F95792">
        <w:rPr>
          <w:rFonts w:ascii="Arial" w:hAnsi="Arial" w:cs="Arial"/>
          <w:color w:val="000000" w:themeColor="text1"/>
          <w:w w:val="95"/>
        </w:rPr>
        <w:t>The</w:t>
      </w:r>
      <w:r w:rsidRPr="00F95792">
        <w:rPr>
          <w:rFonts w:ascii="Arial" w:hAnsi="Arial" w:cs="Arial"/>
          <w:color w:val="000000" w:themeColor="text1"/>
          <w:spacing w:val="1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many</w:t>
      </w:r>
      <w:r w:rsidRPr="00F95792">
        <w:rPr>
          <w:rFonts w:ascii="Arial" w:hAnsi="Arial" w:cs="Arial"/>
          <w:color w:val="000000" w:themeColor="text1"/>
          <w:spacing w:val="1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new</w:t>
      </w:r>
      <w:r w:rsidRPr="00F95792">
        <w:rPr>
          <w:rFonts w:ascii="Arial" w:hAnsi="Arial" w:cs="Arial"/>
          <w:color w:val="000000" w:themeColor="text1"/>
          <w:spacing w:val="1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Indigenous</w:t>
      </w:r>
      <w:r w:rsidRPr="00F95792">
        <w:rPr>
          <w:rFonts w:ascii="Arial" w:hAnsi="Arial" w:cs="Arial"/>
          <w:color w:val="000000" w:themeColor="text1"/>
          <w:spacing w:val="1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cultural</w:t>
      </w:r>
      <w:r w:rsidRPr="00F95792">
        <w:rPr>
          <w:rFonts w:ascii="Arial" w:hAnsi="Arial" w:cs="Arial"/>
          <w:color w:val="000000" w:themeColor="text1"/>
          <w:w w:val="98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heritage</w:t>
      </w:r>
      <w:r w:rsidRPr="00F95792">
        <w:rPr>
          <w:rFonts w:ascii="Arial" w:hAnsi="Arial" w:cs="Arial"/>
          <w:color w:val="000000" w:themeColor="text1"/>
          <w:spacing w:val="8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sites</w:t>
      </w:r>
      <w:r w:rsidRPr="00F95792">
        <w:rPr>
          <w:rFonts w:ascii="Arial" w:hAnsi="Arial" w:cs="Arial"/>
          <w:color w:val="000000" w:themeColor="text1"/>
          <w:spacing w:val="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discove</w:t>
      </w:r>
      <w:r w:rsidRPr="00F95792">
        <w:rPr>
          <w:rFonts w:ascii="Arial" w:hAnsi="Arial" w:cs="Arial"/>
          <w:color w:val="000000" w:themeColor="text1"/>
          <w:spacing w:val="-6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ed</w:t>
      </w:r>
      <w:r w:rsidRPr="00F95792">
        <w:rPr>
          <w:rFonts w:ascii="Arial" w:hAnsi="Arial" w:cs="Arial"/>
          <w:color w:val="000000" w:themeColor="text1"/>
          <w:spacing w:val="8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during</w:t>
      </w:r>
      <w:r w:rsidRPr="00F95792">
        <w:rPr>
          <w:rFonts w:ascii="Arial" w:hAnsi="Arial" w:cs="Arial"/>
          <w:color w:val="000000" w:themeColor="text1"/>
          <w:spacing w:val="8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post-</w:t>
      </w:r>
      <w:r w:rsidRPr="00F95792">
        <w:rPr>
          <w:rFonts w:ascii="Arial" w:hAnsi="Arial" w:cs="Arial"/>
          <w:color w:val="000000" w:themeColor="text1"/>
          <w:w w:val="97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fi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</w:t>
      </w:r>
      <w:r w:rsidRPr="00F95792">
        <w:rPr>
          <w:rFonts w:ascii="Arial" w:hAnsi="Arial" w:cs="Arial"/>
          <w:color w:val="000000" w:themeColor="text1"/>
          <w:spacing w:val="18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surveying</w:t>
      </w:r>
      <w:r w:rsidRPr="00F95792">
        <w:rPr>
          <w:rFonts w:ascii="Arial" w:hAnsi="Arial" w:cs="Arial"/>
          <w:color w:val="000000" w:themeColor="text1"/>
          <w:spacing w:val="19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can</w:t>
      </w:r>
      <w:r w:rsidRPr="00F95792">
        <w:rPr>
          <w:rFonts w:ascii="Arial" w:hAnsi="Arial" w:cs="Arial"/>
          <w:color w:val="000000" w:themeColor="text1"/>
          <w:spacing w:val="18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now</w:t>
      </w:r>
      <w:r w:rsidRPr="00F95792">
        <w:rPr>
          <w:rFonts w:ascii="Arial" w:hAnsi="Arial" w:cs="Arial"/>
          <w:color w:val="000000" w:themeColor="text1"/>
          <w:spacing w:val="19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be</w:t>
      </w:r>
      <w:r w:rsidRPr="00F95792">
        <w:rPr>
          <w:rFonts w:ascii="Arial" w:hAnsi="Arial" w:cs="Arial"/>
          <w:color w:val="000000" w:themeColor="text1"/>
          <w:spacing w:val="19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better</w:t>
      </w:r>
      <w:r w:rsidRPr="00F95792">
        <w:rPr>
          <w:rFonts w:ascii="Arial" w:hAnsi="Arial" w:cs="Arial"/>
          <w:color w:val="000000" w:themeColor="text1"/>
          <w:w w:val="99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managed</w:t>
      </w:r>
      <w:r w:rsidRPr="00F95792">
        <w:rPr>
          <w:rFonts w:ascii="Arial" w:hAnsi="Arial" w:cs="Arial"/>
          <w:color w:val="000000" w:themeColor="text1"/>
          <w:spacing w:val="3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and</w:t>
      </w:r>
      <w:r w:rsidRPr="00F95792">
        <w:rPr>
          <w:rFonts w:ascii="Arial" w:hAnsi="Arial" w:cs="Arial"/>
          <w:color w:val="000000" w:themeColor="text1"/>
          <w:spacing w:val="3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p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otected</w:t>
      </w:r>
      <w:r w:rsidRPr="00F95792">
        <w:rPr>
          <w:rFonts w:ascii="Arial" w:hAnsi="Arial" w:cs="Arial"/>
          <w:color w:val="000000" w:themeColor="text1"/>
          <w:spacing w:val="3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in</w:t>
      </w:r>
      <w:r w:rsidRPr="00F95792">
        <w:rPr>
          <w:rFonts w:ascii="Arial" w:hAnsi="Arial" w:cs="Arial"/>
          <w:color w:val="000000" w:themeColor="text1"/>
          <w:spacing w:val="3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the</w:t>
      </w:r>
      <w:r w:rsidRPr="00F95792">
        <w:rPr>
          <w:rFonts w:ascii="Arial" w:hAnsi="Arial" w:cs="Arial"/>
          <w:color w:val="000000" w:themeColor="text1"/>
          <w:spacing w:val="3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futu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e.</w:t>
      </w:r>
      <w:r w:rsidRPr="00F95792">
        <w:rPr>
          <w:rFonts w:ascii="Arial" w:hAnsi="Arial" w:cs="Arial"/>
          <w:color w:val="000000" w:themeColor="text1"/>
          <w:w w:val="93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The</w:t>
      </w:r>
      <w:r w:rsidRPr="00F95792">
        <w:rPr>
          <w:rFonts w:ascii="Arial" w:hAnsi="Arial" w:cs="Arial"/>
          <w:color w:val="000000" w:themeColor="text1"/>
          <w:spacing w:val="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p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oject</w:t>
      </w:r>
      <w:r w:rsidRPr="00F95792">
        <w:rPr>
          <w:rFonts w:ascii="Arial" w:hAnsi="Arial" w:cs="Arial"/>
          <w:color w:val="000000" w:themeColor="text1"/>
          <w:spacing w:val="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has</w:t>
      </w:r>
      <w:r w:rsidRPr="00F95792">
        <w:rPr>
          <w:rFonts w:ascii="Arial" w:hAnsi="Arial" w:cs="Arial"/>
          <w:color w:val="000000" w:themeColor="text1"/>
          <w:spacing w:val="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esulted</w:t>
      </w:r>
      <w:r w:rsidRPr="00F95792">
        <w:rPr>
          <w:rFonts w:ascii="Arial" w:hAnsi="Arial" w:cs="Arial"/>
          <w:color w:val="000000" w:themeColor="text1"/>
          <w:spacing w:val="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in</w:t>
      </w:r>
      <w:r w:rsidRPr="00F95792">
        <w:rPr>
          <w:rFonts w:ascii="Arial" w:hAnsi="Arial" w:cs="Arial"/>
          <w:color w:val="000000" w:themeColor="text1"/>
          <w:spacing w:val="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an</w:t>
      </w:r>
      <w:r w:rsidRPr="00F95792">
        <w:rPr>
          <w:rFonts w:ascii="Arial" w:hAnsi="Arial" w:cs="Arial"/>
          <w:color w:val="000000" w:themeColor="text1"/>
          <w:w w:val="9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imp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oved</w:t>
      </w:r>
      <w:r w:rsidRPr="00F95792">
        <w:rPr>
          <w:rFonts w:ascii="Arial" w:hAnsi="Arial" w:cs="Arial"/>
          <w:color w:val="000000" w:themeColor="text1"/>
          <w:spacing w:val="38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elationship</w:t>
      </w:r>
      <w:r w:rsidRPr="00F95792">
        <w:rPr>
          <w:rFonts w:ascii="Arial" w:hAnsi="Arial" w:cs="Arial"/>
          <w:color w:val="000000" w:themeColor="text1"/>
          <w:spacing w:val="38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with,</w:t>
      </w:r>
      <w:r w:rsidRPr="00F95792">
        <w:rPr>
          <w:rFonts w:ascii="Arial" w:hAnsi="Arial" w:cs="Arial"/>
          <w:color w:val="000000" w:themeColor="text1"/>
          <w:spacing w:val="38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and</w:t>
      </w:r>
      <w:r w:rsidRPr="00F95792">
        <w:rPr>
          <w:rFonts w:ascii="Arial" w:hAnsi="Arial" w:cs="Arial"/>
          <w:color w:val="000000" w:themeColor="text1"/>
          <w:w w:val="96"/>
        </w:rPr>
        <w:t xml:space="preserve"> 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espect</w:t>
      </w:r>
      <w:r w:rsidRPr="00F95792">
        <w:rPr>
          <w:rFonts w:ascii="Arial" w:hAnsi="Arial" w:cs="Arial"/>
          <w:color w:val="000000" w:themeColor="text1"/>
          <w:spacing w:val="2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fo</w:t>
      </w:r>
      <w:r w:rsidRPr="00F95792">
        <w:rPr>
          <w:rFonts w:ascii="Arial" w:hAnsi="Arial" w:cs="Arial"/>
          <w:color w:val="000000" w:themeColor="text1"/>
          <w:spacing w:val="-22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,</w:t>
      </w:r>
      <w:r w:rsidRPr="00F95792">
        <w:rPr>
          <w:rFonts w:ascii="Arial" w:hAnsi="Arial" w:cs="Arial"/>
          <w:color w:val="000000" w:themeColor="text1"/>
          <w:spacing w:val="23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Aboriginal</w:t>
      </w:r>
      <w:r w:rsidRPr="00F95792">
        <w:rPr>
          <w:rFonts w:ascii="Arial" w:hAnsi="Arial" w:cs="Arial"/>
          <w:color w:val="000000" w:themeColor="text1"/>
          <w:spacing w:val="23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people</w:t>
      </w:r>
      <w:r w:rsidRPr="00F95792">
        <w:rPr>
          <w:rFonts w:ascii="Arial" w:hAnsi="Arial" w:cs="Arial"/>
          <w:color w:val="000000" w:themeColor="text1"/>
          <w:spacing w:val="23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and</w:t>
      </w:r>
      <w:r w:rsidRPr="00F95792">
        <w:rPr>
          <w:rFonts w:ascii="Arial" w:hAnsi="Arial" w:cs="Arial"/>
          <w:color w:val="000000" w:themeColor="text1"/>
          <w:w w:val="96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their</w:t>
      </w:r>
      <w:r w:rsidRPr="00F95792">
        <w:rPr>
          <w:rFonts w:ascii="Arial" w:hAnsi="Arial" w:cs="Arial"/>
          <w:color w:val="000000" w:themeColor="text1"/>
          <w:spacing w:val="3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ongoing</w:t>
      </w:r>
      <w:r w:rsidRPr="00F95792">
        <w:rPr>
          <w:rFonts w:ascii="Arial" w:hAnsi="Arial" w:cs="Arial"/>
          <w:color w:val="000000" w:themeColor="text1"/>
          <w:spacing w:val="38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connection</w:t>
      </w:r>
      <w:r w:rsidRPr="00F95792">
        <w:rPr>
          <w:rFonts w:ascii="Arial" w:hAnsi="Arial" w:cs="Arial"/>
          <w:color w:val="000000" w:themeColor="text1"/>
          <w:spacing w:val="38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to</w:t>
      </w:r>
      <w:r w:rsidRPr="00F95792">
        <w:rPr>
          <w:rFonts w:ascii="Arial" w:hAnsi="Arial" w:cs="Arial"/>
          <w:color w:val="000000" w:themeColor="text1"/>
          <w:spacing w:val="38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the</w:t>
      </w:r>
      <w:r w:rsidRPr="00F95792">
        <w:rPr>
          <w:rFonts w:ascii="Arial" w:hAnsi="Arial" w:cs="Arial"/>
          <w:color w:val="000000" w:themeColor="text1"/>
          <w:spacing w:val="38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high</w:t>
      </w:r>
      <w:r w:rsidRPr="00F95792">
        <w:rPr>
          <w:rFonts w:ascii="Arial" w:hAnsi="Arial" w:cs="Arial"/>
          <w:color w:val="000000" w:themeColor="text1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countr</w:t>
      </w:r>
      <w:r w:rsidRPr="00F95792">
        <w:rPr>
          <w:rFonts w:ascii="Arial" w:hAnsi="Arial" w:cs="Arial"/>
          <w:color w:val="000000" w:themeColor="text1"/>
          <w:spacing w:val="-25"/>
          <w:w w:val="95"/>
        </w:rPr>
        <w:t>y</w:t>
      </w:r>
      <w:r w:rsidRPr="00F95792">
        <w:rPr>
          <w:rFonts w:ascii="Arial" w:hAnsi="Arial" w:cs="Arial"/>
          <w:color w:val="000000" w:themeColor="text1"/>
          <w:w w:val="95"/>
        </w:rPr>
        <w:t>.</w:t>
      </w:r>
      <w:r w:rsidRPr="00F95792">
        <w:rPr>
          <w:rFonts w:ascii="Arial" w:hAnsi="Arial" w:cs="Arial"/>
          <w:color w:val="000000" w:themeColor="text1"/>
          <w:spacing w:val="14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Public</w:t>
      </w:r>
      <w:r w:rsidRPr="00F95792">
        <w:rPr>
          <w:rFonts w:ascii="Arial" w:hAnsi="Arial" w:cs="Arial"/>
          <w:color w:val="000000" w:themeColor="text1"/>
          <w:spacing w:val="14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land</w:t>
      </w:r>
      <w:r w:rsidRPr="00F95792">
        <w:rPr>
          <w:rFonts w:ascii="Arial" w:hAnsi="Arial" w:cs="Arial"/>
          <w:color w:val="000000" w:themeColor="text1"/>
          <w:spacing w:val="1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managers</w:t>
      </w:r>
      <w:r w:rsidRPr="00F95792">
        <w:rPr>
          <w:rFonts w:ascii="Arial" w:hAnsi="Arial" w:cs="Arial"/>
          <w:color w:val="000000" w:themeColor="text1"/>
          <w:spacing w:val="14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now</w:t>
      </w:r>
      <w:r w:rsidRPr="00F95792">
        <w:rPr>
          <w:rFonts w:ascii="Arial" w:hAnsi="Arial" w:cs="Arial"/>
          <w:color w:val="000000" w:themeColor="text1"/>
          <w:w w:val="103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have</w:t>
      </w:r>
      <w:r w:rsidRPr="00F95792">
        <w:rPr>
          <w:rFonts w:ascii="Arial" w:hAnsi="Arial" w:cs="Arial"/>
          <w:color w:val="000000" w:themeColor="text1"/>
          <w:spacing w:val="1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</w:t>
      </w:r>
      <w:r w:rsidRPr="00F95792">
        <w:rPr>
          <w:rFonts w:ascii="Arial" w:hAnsi="Arial" w:cs="Arial"/>
          <w:color w:val="000000" w:themeColor="text1"/>
          <w:spacing w:val="1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g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eater</w:t>
      </w:r>
      <w:r w:rsidRPr="00F95792">
        <w:rPr>
          <w:rFonts w:ascii="Arial" w:hAnsi="Arial" w:cs="Arial"/>
          <w:color w:val="000000" w:themeColor="text1"/>
          <w:spacing w:val="1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knowledge</w:t>
      </w:r>
      <w:r w:rsidRPr="00F95792">
        <w:rPr>
          <w:rFonts w:ascii="Arial" w:hAnsi="Arial" w:cs="Arial"/>
          <w:color w:val="000000" w:themeColor="text1"/>
          <w:spacing w:val="1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and</w:t>
      </w:r>
      <w:r w:rsidRPr="00F95792">
        <w:rPr>
          <w:rFonts w:ascii="Arial" w:hAnsi="Arial" w:cs="Arial"/>
          <w:color w:val="000000" w:themeColor="text1"/>
          <w:w w:val="96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understanding</w:t>
      </w:r>
      <w:r w:rsidRPr="00F95792">
        <w:rPr>
          <w:rFonts w:ascii="Arial" w:hAnsi="Arial" w:cs="Arial"/>
          <w:color w:val="000000" w:themeColor="text1"/>
          <w:spacing w:val="38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of</w:t>
      </w:r>
      <w:r w:rsidRPr="00F95792">
        <w:rPr>
          <w:rFonts w:ascii="Arial" w:hAnsi="Arial" w:cs="Arial"/>
          <w:color w:val="000000" w:themeColor="text1"/>
          <w:spacing w:val="39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how</w:t>
      </w:r>
      <w:r w:rsidRPr="00F95792">
        <w:rPr>
          <w:rFonts w:ascii="Arial" w:hAnsi="Arial" w:cs="Arial"/>
          <w:color w:val="000000" w:themeColor="text1"/>
          <w:spacing w:val="38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Indigenous people</w:t>
      </w:r>
      <w:r w:rsidRPr="00F95792">
        <w:rPr>
          <w:rFonts w:ascii="Arial" w:hAnsi="Arial" w:cs="Arial"/>
          <w:color w:val="000000" w:themeColor="text1"/>
          <w:spacing w:val="1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used</w:t>
      </w:r>
      <w:r w:rsidRPr="00F95792">
        <w:rPr>
          <w:rFonts w:ascii="Arial" w:hAnsi="Arial" w:cs="Arial"/>
          <w:color w:val="000000" w:themeColor="text1"/>
          <w:spacing w:val="1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the</w:t>
      </w:r>
      <w:r w:rsidRPr="00F95792">
        <w:rPr>
          <w:rFonts w:ascii="Arial" w:hAnsi="Arial" w:cs="Arial"/>
          <w:color w:val="000000" w:themeColor="text1"/>
          <w:spacing w:val="1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Alps.</w:t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7" w:line="220" w:lineRule="exact"/>
        <w:rPr>
          <w:color w:val="000000" w:themeColor="text1"/>
          <w:sz w:val="22"/>
          <w:szCs w:val="22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96" w:right="115"/>
        <w:rPr>
          <w:color w:val="000000" w:themeColor="text1"/>
        </w:rPr>
      </w:pP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decided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distribution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small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ephemeral sites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ound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ocky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outc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ops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most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likely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associated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Bogong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Moth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exploitation.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La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ge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sites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Bogong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High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Plains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near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Dinner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Plain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associated with 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 intense use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 xml:space="preserve">of diverse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esou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ces,</w:t>
      </w:r>
      <w:r w:rsidRPr="00F95792">
        <w:rPr>
          <w:color w:val="000000" w:themeColor="text1"/>
          <w:w w:val="87"/>
        </w:rPr>
        <w:t xml:space="preserve"> </w:t>
      </w:r>
      <w:r w:rsidRPr="00F95792">
        <w:rPr>
          <w:color w:val="000000" w:themeColor="text1"/>
          <w:w w:val="95"/>
        </w:rPr>
        <w:t>larger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oups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people,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possible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social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cong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egations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ce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emonies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trade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activities.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96" w:right="129"/>
        <w:rPr>
          <w:color w:val="000000" w:themeColor="text1"/>
        </w:rPr>
      </w:pP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appears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some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oups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travelled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seasonally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high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plains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peaks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using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no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th/south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ridgelines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river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valleys,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while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other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large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populations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lived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permanently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highlands.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96" w:right="129"/>
        <w:rPr>
          <w:color w:val="000000" w:themeColor="text1"/>
        </w:rPr>
        <w:sectPr w:rsidR="00F95792" w:rsidRPr="00F95792">
          <w:type w:val="continuous"/>
          <w:pgSz w:w="11906" w:h="16840"/>
          <w:pgMar w:top="1560" w:right="1600" w:bottom="0" w:left="740" w:header="720" w:footer="720" w:gutter="0"/>
          <w:cols w:num="2" w:space="720" w:equalWidth="0">
            <w:col w:w="4884" w:space="40"/>
            <w:col w:w="4642"/>
          </w:cols>
          <w:noEndnote/>
        </w:sectPr>
      </w:pPr>
    </w:p>
    <w:p w:rsidR="00F95792" w:rsidRPr="00F95792" w:rsidRDefault="00B43FF2">
      <w:pPr>
        <w:kinsoku w:val="0"/>
        <w:overflowPunct w:val="0"/>
        <w:spacing w:before="8" w:line="190" w:lineRule="exact"/>
        <w:rPr>
          <w:color w:val="000000" w:themeColor="text1"/>
          <w:sz w:val="19"/>
          <w:szCs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6593840</wp:posOffset>
                </wp:positionH>
                <wp:positionV relativeFrom="page">
                  <wp:posOffset>6588760</wp:posOffset>
                </wp:positionV>
                <wp:extent cx="101600" cy="387350"/>
                <wp:effectExtent l="0" t="0" r="0" b="0"/>
                <wp:wrapNone/>
                <wp:docPr id="13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5792" w:rsidRDefault="00F95792">
                            <w:pPr>
                              <w:kinsoku w:val="0"/>
                              <w:overflowPunct w:val="0"/>
                              <w:spacing w:before="4"/>
                              <w:ind w:left="2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96"/>
                                <w:sz w:val="12"/>
                                <w:szCs w:val="12"/>
                              </w:rPr>
                              <w:t>Photo:</w:t>
                            </w:r>
                            <w:r>
                              <w:rPr>
                                <w:spacing w:val="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w w:val="81"/>
                                <w:sz w:val="12"/>
                                <w:szCs w:val="12"/>
                              </w:rPr>
                              <w:t>DSE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27" type="#_x0000_t202" style="position:absolute;margin-left:519.2pt;margin-top:518.8pt;width:8pt;height:30.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" o:allowincell="f" filled="f" stroked="f">
                <v:textbox style="layout-flow:vertical" inset="0,0,0,0">
                  <w:txbxContent>
                    <w:p w:rsidR="00F95792" w:rsidRDefault="00F95792">
                      <w:pPr>
                        <w:kinsoku w:val="0"/>
                        <w:overflowPunct w:val="0"/>
                        <w:spacing w:before="4"/>
                        <w:ind w:left="20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w w:val="96"/>
                          <w:sz w:val="12"/>
                          <w:szCs w:val="12"/>
                        </w:rPr>
                        <w:t>Photo:</w:t>
                      </w:r>
                      <w:r>
                        <w:rPr>
                          <w:spacing w:val="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w w:val="81"/>
                          <w:sz w:val="12"/>
                          <w:szCs w:val="12"/>
                        </w:rPr>
                        <w:t>DSE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79" w:line="250" w:lineRule="auto"/>
        <w:ind w:left="5212" w:right="470"/>
        <w:rPr>
          <w:rFonts w:ascii="Arial" w:hAnsi="Arial" w:cs="Arial"/>
          <w:color w:val="000000" w:themeColor="text1"/>
          <w:sz w:val="16"/>
          <w:szCs w:val="16"/>
        </w:rPr>
      </w:pPr>
    </w:p>
    <w:p w:rsidR="00F95792" w:rsidRPr="00F95792" w:rsidRDefault="00F95792">
      <w:pPr>
        <w:kinsoku w:val="0"/>
        <w:overflowPunct w:val="0"/>
        <w:spacing w:before="79" w:line="250" w:lineRule="auto"/>
        <w:ind w:left="5212" w:right="470"/>
        <w:rPr>
          <w:rFonts w:ascii="Arial" w:hAnsi="Arial" w:cs="Arial"/>
          <w:color w:val="000000" w:themeColor="text1"/>
          <w:sz w:val="16"/>
          <w:szCs w:val="16"/>
        </w:rPr>
        <w:sectPr w:rsidR="00F95792" w:rsidRPr="00F95792">
          <w:type w:val="continuous"/>
          <w:pgSz w:w="11906" w:h="16840"/>
          <w:pgMar w:top="1560" w:right="1600" w:bottom="0" w:left="740" w:header="720" w:footer="720" w:gutter="0"/>
          <w:cols w:space="720" w:equalWidth="0">
            <w:col w:w="956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3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  <w:sectPr w:rsidR="00F95792" w:rsidRPr="00F95792">
          <w:footerReference w:type="even" r:id="rId60"/>
          <w:footerReference w:type="default" r:id="rId61"/>
          <w:pgSz w:w="11906" w:h="16840"/>
          <w:pgMar w:top="1560" w:right="740" w:bottom="0" w:left="1420" w:header="0" w:footer="0" w:gutter="0"/>
          <w:cols w:space="720" w:equalWidth="0">
            <w:col w:w="974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76"/>
        <w:ind w:left="110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w w:val="105"/>
          <w:sz w:val="18"/>
          <w:szCs w:val="18"/>
        </w:rPr>
        <w:lastRenderedPageBreak/>
        <w:t>E</w:t>
      </w:r>
      <w:r w:rsidRPr="00F95792">
        <w:rPr>
          <w:rFonts w:ascii="Arial" w:hAnsi="Arial" w:cs="Arial"/>
          <w:b/>
          <w:bCs/>
          <w:color w:val="000000" w:themeColor="text1"/>
          <w:spacing w:val="-5"/>
          <w:w w:val="105"/>
          <w:sz w:val="18"/>
          <w:szCs w:val="18"/>
        </w:rPr>
        <w:t>f</w:t>
      </w:r>
      <w:r w:rsidRPr="00F95792">
        <w:rPr>
          <w:rFonts w:ascii="Arial" w:hAnsi="Arial" w:cs="Arial"/>
          <w:b/>
          <w:bCs/>
          <w:color w:val="000000" w:themeColor="text1"/>
          <w:w w:val="105"/>
          <w:sz w:val="18"/>
          <w:szCs w:val="18"/>
        </w:rPr>
        <w:t>fects</w:t>
      </w:r>
      <w:r w:rsidRPr="00F95792">
        <w:rPr>
          <w:rFonts w:ascii="Arial" w:hAnsi="Arial" w:cs="Arial"/>
          <w:b/>
          <w:bCs/>
          <w:color w:val="000000" w:themeColor="text1"/>
          <w:spacing w:val="-22"/>
          <w:w w:val="10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105"/>
          <w:sz w:val="18"/>
          <w:szCs w:val="18"/>
        </w:rPr>
        <w:t>of</w:t>
      </w:r>
      <w:r w:rsidRPr="00F95792">
        <w:rPr>
          <w:rFonts w:ascii="Arial" w:hAnsi="Arial" w:cs="Arial"/>
          <w:b/>
          <w:bCs/>
          <w:color w:val="000000" w:themeColor="text1"/>
          <w:spacing w:val="-21"/>
          <w:w w:val="10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105"/>
          <w:sz w:val="18"/>
          <w:szCs w:val="18"/>
        </w:rPr>
        <w:t>the</w:t>
      </w:r>
      <w:r w:rsidRPr="00F95792">
        <w:rPr>
          <w:rFonts w:ascii="Arial" w:hAnsi="Arial" w:cs="Arial"/>
          <w:b/>
          <w:bCs/>
          <w:color w:val="000000" w:themeColor="text1"/>
          <w:spacing w:val="-21"/>
          <w:w w:val="10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105"/>
          <w:sz w:val="18"/>
          <w:szCs w:val="18"/>
        </w:rPr>
        <w:t>wildfi</w:t>
      </w:r>
      <w:r w:rsidRPr="00F95792">
        <w:rPr>
          <w:rFonts w:ascii="Arial" w:hAnsi="Arial" w:cs="Arial"/>
          <w:b/>
          <w:bCs/>
          <w:color w:val="000000" w:themeColor="text1"/>
          <w:spacing w:val="-4"/>
          <w:w w:val="105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w w:val="105"/>
          <w:sz w:val="18"/>
          <w:szCs w:val="18"/>
        </w:rPr>
        <w:t>e</w:t>
      </w:r>
    </w:p>
    <w:p w:rsidR="00F95792" w:rsidRPr="00F95792" w:rsidRDefault="00F95792">
      <w:pPr>
        <w:pStyle w:val="BodyText"/>
        <w:kinsoku w:val="0"/>
        <w:overflowPunct w:val="0"/>
        <w:spacing w:before="65" w:line="250" w:lineRule="auto"/>
        <w:ind w:left="110" w:right="289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not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only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exposed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many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eviously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unknown</w:t>
      </w:r>
      <w:r w:rsidRPr="00F95792">
        <w:rPr>
          <w:color w:val="000000" w:themeColor="text1"/>
          <w:w w:val="101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ock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shelters,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grinding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ooves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artefacts,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w w:val="111"/>
        </w:rPr>
        <w:t xml:space="preserve"> </w:t>
      </w:r>
      <w:r w:rsidRPr="00F95792">
        <w:rPr>
          <w:color w:val="000000" w:themeColor="text1"/>
          <w:w w:val="95"/>
        </w:rPr>
        <w:t>caused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splitting,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crazing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potlidding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artefacts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and dest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oyed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many scar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ees. Post-fi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osion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movement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artefacts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noted.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633"/>
        <w:rPr>
          <w:color w:val="000000" w:themeColor="text1"/>
        </w:rPr>
      </w:pPr>
      <w:r w:rsidRPr="00F95792">
        <w:rPr>
          <w:color w:val="000000" w:themeColor="text1"/>
          <w:w w:val="95"/>
        </w:rPr>
        <w:t>This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particularly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notable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steep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slopes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granite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geolog</w:t>
      </w:r>
      <w:r w:rsidRPr="00F95792">
        <w:rPr>
          <w:color w:val="000000" w:themeColor="text1"/>
          <w:spacing w:val="-17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including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Bundarra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 xml:space="preserve">and  Mitta 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Mitta.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183"/>
        <w:rPr>
          <w:color w:val="000000" w:themeColor="text1"/>
        </w:rPr>
      </w:pPr>
      <w:r w:rsidRPr="00F95792">
        <w:rPr>
          <w:color w:val="000000" w:themeColor="text1"/>
          <w:spacing w:val="-3"/>
          <w:w w:val="95"/>
        </w:rPr>
        <w:t>Th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spacing w:val="-3"/>
          <w:w w:val="95"/>
        </w:rPr>
        <w:t>necessar</w:t>
      </w:r>
      <w:r w:rsidRPr="00F95792">
        <w:rPr>
          <w:color w:val="000000" w:themeColor="text1"/>
          <w:w w:val="95"/>
        </w:rPr>
        <w:t>y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constructio</w:t>
      </w:r>
      <w:r w:rsidRPr="00F95792">
        <w:rPr>
          <w:color w:val="000000" w:themeColor="text1"/>
          <w:w w:val="95"/>
        </w:rPr>
        <w:t>n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o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fi</w:t>
      </w:r>
      <w:r w:rsidRPr="00F95792">
        <w:rPr>
          <w:color w:val="000000" w:themeColor="text1"/>
          <w:spacing w:val="-6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cont</w:t>
      </w:r>
      <w:r w:rsidRPr="00F95792">
        <w:rPr>
          <w:color w:val="000000" w:themeColor="text1"/>
          <w:spacing w:val="-6"/>
          <w:w w:val="95"/>
        </w:rPr>
        <w:t>r</w:t>
      </w:r>
      <w:r w:rsidRPr="00F95792">
        <w:rPr>
          <w:color w:val="000000" w:themeColor="text1"/>
          <w:spacing w:val="-2"/>
          <w:w w:val="95"/>
        </w:rPr>
        <w:t>o</w:t>
      </w:r>
      <w:r w:rsidRPr="00F95792">
        <w:rPr>
          <w:color w:val="000000" w:themeColor="text1"/>
          <w:w w:val="95"/>
        </w:rPr>
        <w:t>l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spacing w:val="-3"/>
          <w:w w:val="95"/>
        </w:rPr>
        <w:t>line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a</w:t>
      </w:r>
      <w:r w:rsidRPr="00F95792">
        <w:rPr>
          <w:color w:val="000000" w:themeColor="text1"/>
          <w:spacing w:val="-6"/>
          <w:w w:val="95"/>
        </w:rPr>
        <w:t>f</w:t>
      </w:r>
      <w:r w:rsidRPr="00F95792">
        <w:rPr>
          <w:color w:val="000000" w:themeColor="text1"/>
          <w:spacing w:val="-2"/>
          <w:w w:val="95"/>
        </w:rPr>
        <w:t>fected</w:t>
      </w:r>
      <w:r w:rsidRPr="00F95792">
        <w:rPr>
          <w:color w:val="000000" w:themeColor="text1"/>
          <w:spacing w:val="-2"/>
          <w:w w:val="97"/>
        </w:rPr>
        <w:t xml:space="preserve"> </w:t>
      </w:r>
      <w:r w:rsidRPr="00F95792">
        <w:rPr>
          <w:color w:val="000000" w:themeColor="text1"/>
          <w:w w:val="95"/>
        </w:rPr>
        <w:t>all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surveyed.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Su</w:t>
      </w:r>
      <w:r w:rsidRPr="00F95792">
        <w:rPr>
          <w:color w:val="000000" w:themeColor="text1"/>
          <w:spacing w:val="1"/>
          <w:w w:val="95"/>
        </w:rPr>
        <w:t>r</w:t>
      </w:r>
      <w:r w:rsidRPr="00F95792">
        <w:rPr>
          <w:color w:val="000000" w:themeColor="text1"/>
          <w:w w:val="95"/>
        </w:rPr>
        <w:t>vey</w:t>
      </w:r>
      <w:r w:rsidRPr="00F95792">
        <w:rPr>
          <w:color w:val="000000" w:themeColor="text1"/>
          <w:spacing w:val="-3"/>
          <w:w w:val="95"/>
        </w:rPr>
        <w:t xml:space="preserve"> r</w:t>
      </w:r>
      <w:r w:rsidRPr="00F95792">
        <w:rPr>
          <w:color w:val="000000" w:themeColor="text1"/>
          <w:w w:val="95"/>
        </w:rPr>
        <w:t>esults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suggest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  <w:w w:val="95"/>
        </w:rPr>
        <w:t>placing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lines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b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oader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ridges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may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help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ensu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they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miss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important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sites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completely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</w:t>
      </w:r>
      <w:r w:rsidRPr="00F95792">
        <w:rPr>
          <w:color w:val="000000" w:themeColor="text1"/>
          <w:spacing w:val="-17"/>
          <w:w w:val="95"/>
        </w:rPr>
        <w:t>r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least,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minimise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disturbance.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Educating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efighting</w:t>
      </w:r>
      <w:r w:rsidRPr="00F95792">
        <w:rPr>
          <w:color w:val="000000" w:themeColor="text1"/>
          <w:w w:val="101"/>
        </w:rPr>
        <w:t xml:space="preserve"> </w:t>
      </w:r>
      <w:r w:rsidRPr="00F95792">
        <w:rPr>
          <w:color w:val="000000" w:themeColor="text1"/>
          <w:w w:val="95"/>
        </w:rPr>
        <w:t>personnel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need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t</w:t>
      </w:r>
      <w:r w:rsidRPr="00F95792">
        <w:rPr>
          <w:color w:val="000000" w:themeColor="text1"/>
          <w:w w:val="95"/>
        </w:rPr>
        <w:t>o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spacing w:val="-3"/>
          <w:w w:val="95"/>
        </w:rPr>
        <w:t>ec</w:t>
      </w:r>
      <w:r w:rsidRPr="00F95792">
        <w:rPr>
          <w:color w:val="000000" w:themeColor="text1"/>
          <w:spacing w:val="-2"/>
          <w:w w:val="95"/>
        </w:rPr>
        <w:t>ogni</w:t>
      </w:r>
      <w:r w:rsidRPr="00F95792">
        <w:rPr>
          <w:color w:val="000000" w:themeColor="text1"/>
          <w:spacing w:val="-3"/>
          <w:w w:val="95"/>
        </w:rPr>
        <w:t>s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3"/>
          <w:w w:val="95"/>
        </w:rPr>
        <w:t>a</w:t>
      </w:r>
      <w:r w:rsidRPr="00F95792">
        <w:rPr>
          <w:color w:val="000000" w:themeColor="text1"/>
          <w:spacing w:val="-2"/>
          <w:w w:val="95"/>
        </w:rPr>
        <w:t>n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p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spacing w:val="-2"/>
          <w:w w:val="95"/>
        </w:rPr>
        <w:t>ot</w:t>
      </w:r>
      <w:r w:rsidRPr="00F95792">
        <w:rPr>
          <w:color w:val="000000" w:themeColor="text1"/>
          <w:spacing w:val="-3"/>
          <w:w w:val="95"/>
        </w:rPr>
        <w:t>ec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w w:val="119"/>
        </w:rPr>
        <w:t xml:space="preserve"> </w:t>
      </w:r>
      <w:r w:rsidRPr="00F95792">
        <w:rPr>
          <w:color w:val="000000" w:themeColor="text1"/>
          <w:spacing w:val="-2"/>
          <w:w w:val="95"/>
        </w:rPr>
        <w:t>Aborigina</w:t>
      </w:r>
      <w:r w:rsidRPr="00F95792">
        <w:rPr>
          <w:color w:val="000000" w:themeColor="text1"/>
          <w:w w:val="95"/>
        </w:rPr>
        <w:t>l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heritag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wil</w:t>
      </w:r>
      <w:r w:rsidRPr="00F95792">
        <w:rPr>
          <w:color w:val="000000" w:themeColor="text1"/>
          <w:w w:val="95"/>
        </w:rPr>
        <w:t>l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spacing w:val="-3"/>
          <w:w w:val="95"/>
        </w:rPr>
        <w:t>als</w:t>
      </w:r>
      <w:r w:rsidRPr="00F95792">
        <w:rPr>
          <w:color w:val="000000" w:themeColor="text1"/>
          <w:w w:val="95"/>
        </w:rPr>
        <w:t>o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hel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ensu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89"/>
        </w:rPr>
        <w:t xml:space="preserve"> 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otection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sites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during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futu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486"/>
        <w:rPr>
          <w:color w:val="000000" w:themeColor="text1"/>
        </w:rPr>
      </w:pP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ough</w:t>
      </w:r>
      <w:r w:rsidRPr="00F95792">
        <w:rPr>
          <w:color w:val="000000" w:themeColor="text1"/>
          <w:spacing w:val="34"/>
          <w:w w:val="95"/>
        </w:rPr>
        <w:t xml:space="preserve"> </w:t>
      </w:r>
      <w:r w:rsidRPr="00F95792">
        <w:rPr>
          <w:color w:val="000000" w:themeColor="text1"/>
          <w:w w:val="95"/>
        </w:rPr>
        <w:t>communication</w:t>
      </w:r>
      <w:r w:rsidRPr="00F95792">
        <w:rPr>
          <w:color w:val="000000" w:themeColor="text1"/>
          <w:spacing w:val="3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34"/>
          <w:w w:val="95"/>
        </w:rPr>
        <w:t xml:space="preserve"> </w:t>
      </w:r>
      <w:r w:rsidRPr="00F95792">
        <w:rPr>
          <w:color w:val="000000" w:themeColor="text1"/>
          <w:w w:val="95"/>
        </w:rPr>
        <w:t>consultation</w:t>
      </w:r>
      <w:r w:rsidRPr="00F95792">
        <w:rPr>
          <w:color w:val="000000" w:themeColor="text1"/>
          <w:spacing w:val="34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Indigenous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communities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traditional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owners,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efighters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need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seek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advice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best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ways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avoid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disturbance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known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un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ded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sites.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post-fi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ecovery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oject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has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developed a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eater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level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ecognition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espect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w w:val="104"/>
        </w:rPr>
        <w:t xml:space="preserve"> </w:t>
      </w:r>
      <w:r w:rsidRPr="00F95792">
        <w:rPr>
          <w:color w:val="000000" w:themeColor="text1"/>
          <w:w w:val="95"/>
        </w:rPr>
        <w:t>Indigenous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cultural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heritage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values.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373"/>
        <w:rPr>
          <w:color w:val="000000" w:themeColor="text1"/>
        </w:rPr>
      </w:pPr>
      <w:r w:rsidRPr="00F95792">
        <w:rPr>
          <w:color w:val="000000" w:themeColor="text1"/>
          <w:w w:val="95"/>
        </w:rPr>
        <w:t>Many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sites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Indigenous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cultural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value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found</w:t>
      </w:r>
      <w:r w:rsidRPr="00F95792">
        <w:rPr>
          <w:color w:val="000000" w:themeColor="text1"/>
          <w:w w:val="102"/>
        </w:rPr>
        <w:t xml:space="preserve"> </w:t>
      </w:r>
      <w:r w:rsidRPr="00F95792">
        <w:rPr>
          <w:color w:val="000000" w:themeColor="text1"/>
          <w:w w:val="95"/>
        </w:rPr>
        <w:t>near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sites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later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Eu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opean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occupation.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Whe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ever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flat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land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emium,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evidence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past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human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occupation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likel</w:t>
      </w:r>
      <w:r w:rsidRPr="00F95792">
        <w:rPr>
          <w:color w:val="000000" w:themeColor="text1"/>
          <w:spacing w:val="-18"/>
          <w:w w:val="95"/>
        </w:rPr>
        <w:t>y</w:t>
      </w:r>
      <w:r w:rsidRPr="00F95792">
        <w:rPr>
          <w:color w:val="000000" w:themeColor="text1"/>
          <w:w w:val="95"/>
        </w:rPr>
        <w:t>.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Similarl</w:t>
      </w:r>
      <w:r w:rsidRPr="00F95792">
        <w:rPr>
          <w:color w:val="000000" w:themeColor="text1"/>
          <w:spacing w:val="-18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easy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access</w:t>
      </w:r>
      <w:r w:rsidRPr="00F95792">
        <w:rPr>
          <w:color w:val="000000" w:themeColor="text1"/>
          <w:spacing w:val="-4"/>
          <w:w w:val="95"/>
        </w:rPr>
        <w:t xml:space="preserve"> r</w:t>
      </w:r>
      <w:r w:rsidRPr="00F95792">
        <w:rPr>
          <w:color w:val="000000" w:themeColor="text1"/>
          <w:w w:val="95"/>
        </w:rPr>
        <w:t>outes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w w:val="104"/>
        </w:rPr>
        <w:t xml:space="preserve"> </w:t>
      </w:r>
      <w:r w:rsidRPr="00F95792">
        <w:rPr>
          <w:color w:val="000000" w:themeColor="text1"/>
          <w:w w:val="95"/>
        </w:rPr>
        <w:t>machine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y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most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likely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been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easy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access</w:t>
      </w:r>
      <w:r w:rsidRPr="00F95792">
        <w:rPr>
          <w:color w:val="000000" w:themeColor="text1"/>
          <w:w w:val="8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outes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past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e-contact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populations.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/>
        <w:rPr>
          <w:color w:val="000000" w:themeColor="text1"/>
        </w:rPr>
      </w:pPr>
      <w:r w:rsidRPr="00F95792">
        <w:rPr>
          <w:color w:val="000000" w:themeColor="text1"/>
          <w:w w:val="95"/>
        </w:rPr>
        <w:t>Having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members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Indigenous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community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hand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during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futu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will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help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minimise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impact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supp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ession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activities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cultural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values,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some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communities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now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trained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people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standb</w:t>
      </w:r>
      <w:r w:rsidRPr="00F95792">
        <w:rPr>
          <w:color w:val="000000" w:themeColor="text1"/>
          <w:spacing w:val="-17"/>
          <w:w w:val="95"/>
        </w:rPr>
        <w:t>y</w:t>
      </w:r>
      <w:r w:rsidRPr="00F95792">
        <w:rPr>
          <w:color w:val="000000" w:themeColor="text1"/>
          <w:w w:val="95"/>
        </w:rPr>
        <w:t>.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all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cases,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ecautiona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y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measu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e,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use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machine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ound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Indigenous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cultural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heritage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sites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should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limited.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78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Futu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practices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should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aim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minimise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disturbance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Indigenous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cultural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heritage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values.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particula</w:t>
      </w:r>
      <w:r w:rsidRPr="00F95792">
        <w:rPr>
          <w:color w:val="000000" w:themeColor="text1"/>
          <w:spacing w:val="-17"/>
          <w:w w:val="95"/>
        </w:rPr>
        <w:t>r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equent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olled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‘cool’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ns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could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help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otection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sites.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Cool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do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not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dest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oy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bush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tucke</w:t>
      </w:r>
      <w:r w:rsidRPr="00F95792">
        <w:rPr>
          <w:color w:val="000000" w:themeColor="text1"/>
          <w:spacing w:val="-17"/>
          <w:w w:val="95"/>
        </w:rPr>
        <w:t>r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easily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olled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help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educe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fuel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build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up.</w:t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  <w:r w:rsidRPr="00F95792">
        <w:rPr>
          <w:color w:val="000000" w:themeColor="text1"/>
        </w:rPr>
        <w:br w:type="column"/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3" w:line="260" w:lineRule="exact"/>
        <w:rPr>
          <w:color w:val="000000" w:themeColor="text1"/>
          <w:sz w:val="26"/>
          <w:szCs w:val="26"/>
        </w:rPr>
      </w:pPr>
    </w:p>
    <w:p w:rsidR="00F95792" w:rsidRPr="00F95792" w:rsidRDefault="00F95792">
      <w:pPr>
        <w:kinsoku w:val="0"/>
        <w:overflowPunct w:val="0"/>
        <w:ind w:left="110"/>
        <w:rPr>
          <w:rFonts w:ascii="Arial" w:hAnsi="Arial" w:cs="Arial"/>
          <w:color w:val="000000" w:themeColor="text1"/>
          <w:w w:val="95"/>
          <w:sz w:val="16"/>
          <w:szCs w:val="16"/>
        </w:rPr>
      </w:pPr>
    </w:p>
    <w:p w:rsidR="00F95792" w:rsidRPr="00F95792" w:rsidRDefault="00F95792">
      <w:pPr>
        <w:kinsoku w:val="0"/>
        <w:overflowPunct w:val="0"/>
        <w:spacing w:before="8" w:line="280" w:lineRule="exact"/>
        <w:rPr>
          <w:color w:val="000000" w:themeColor="text1"/>
          <w:sz w:val="28"/>
          <w:szCs w:val="28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7" w:right="658"/>
        <w:rPr>
          <w:color w:val="000000" w:themeColor="text1"/>
        </w:rPr>
      </w:pP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any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futu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es,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lower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altitude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should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surveyed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first,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lower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elevation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higher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rainfall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esults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faster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owth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vegetation.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Likewise,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sites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lower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altitudes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should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ehabilitated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first,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befo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new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owth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conceals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artefacts and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sites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cultural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importance.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7" w:right="689"/>
        <w:jc w:val="both"/>
        <w:rPr>
          <w:color w:val="000000" w:themeColor="text1"/>
        </w:rPr>
      </w:pP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esult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surveys,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sensitive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ehabilitation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sites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osion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has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been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carried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out.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Heritage Action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Plans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now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being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developed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sites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high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significance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value.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7" w:right="1137"/>
        <w:rPr>
          <w:color w:val="000000" w:themeColor="text1"/>
        </w:rPr>
      </w:pP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all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eas,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Indigenous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esentation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added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eal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ength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success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oject.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DSE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worked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many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local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Indigenous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7" w:right="844"/>
        <w:rPr>
          <w:color w:val="000000" w:themeColor="text1"/>
        </w:rPr>
      </w:pPr>
      <w:r w:rsidRPr="00F95792">
        <w:rPr>
          <w:color w:val="000000" w:themeColor="text1"/>
          <w:w w:val="95"/>
        </w:rPr>
        <w:t>communities,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including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Gunai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Ku</w:t>
      </w:r>
      <w:r w:rsidRPr="00F95792">
        <w:rPr>
          <w:color w:val="000000" w:themeColor="text1"/>
          <w:spacing w:val="1"/>
          <w:w w:val="95"/>
        </w:rPr>
        <w:t>r</w:t>
      </w:r>
      <w:r w:rsidRPr="00F95792">
        <w:rPr>
          <w:color w:val="000000" w:themeColor="text1"/>
          <w:w w:val="95"/>
        </w:rPr>
        <w:t>nai,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spacing w:val="-25"/>
          <w:w w:val="95"/>
        </w:rPr>
        <w:t>T</w:t>
      </w:r>
      <w:r w:rsidRPr="00F95792">
        <w:rPr>
          <w:color w:val="000000" w:themeColor="text1"/>
          <w:w w:val="95"/>
        </w:rPr>
        <w:t>aunu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ong,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Mona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o,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Bidawal,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spacing w:val="-7"/>
          <w:w w:val="95"/>
        </w:rPr>
        <w:t>W</w:t>
      </w:r>
      <w:r w:rsidRPr="00F95792">
        <w:rPr>
          <w:color w:val="000000" w:themeColor="text1"/>
          <w:w w:val="95"/>
        </w:rPr>
        <w:t>ave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oo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Dhudo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oa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peoples,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well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Bangerang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Cultural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Cent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e,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7" w:right="801"/>
        <w:rPr>
          <w:color w:val="000000" w:themeColor="text1"/>
        </w:rPr>
      </w:pPr>
      <w:r w:rsidRPr="00F95792">
        <w:rPr>
          <w:color w:val="000000" w:themeColor="text1"/>
          <w:w w:val="95"/>
        </w:rPr>
        <w:t>Mungaba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eena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Aboriginal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Corporation,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Gippsland 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Gippsland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Aboriginal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Cooperative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Moogji</w:t>
      </w:r>
      <w:r w:rsidRPr="00F95792">
        <w:rPr>
          <w:color w:val="000000" w:themeColor="text1"/>
          <w:spacing w:val="38"/>
          <w:w w:val="95"/>
        </w:rPr>
        <w:t xml:space="preserve"> </w:t>
      </w:r>
      <w:r w:rsidRPr="00F95792">
        <w:rPr>
          <w:color w:val="000000" w:themeColor="text1"/>
          <w:w w:val="95"/>
        </w:rPr>
        <w:t>Aboriginal</w:t>
      </w:r>
      <w:r w:rsidRPr="00F95792">
        <w:rPr>
          <w:color w:val="000000" w:themeColor="text1"/>
          <w:spacing w:val="39"/>
          <w:w w:val="95"/>
        </w:rPr>
        <w:t xml:space="preserve"> </w:t>
      </w:r>
      <w:r w:rsidRPr="00F95792">
        <w:rPr>
          <w:color w:val="000000" w:themeColor="text1"/>
          <w:w w:val="95"/>
        </w:rPr>
        <w:t>Council.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7" w:right="801"/>
        <w:rPr>
          <w:color w:val="000000" w:themeColor="text1"/>
        </w:rPr>
        <w:sectPr w:rsidR="00F95792" w:rsidRPr="00F95792">
          <w:type w:val="continuous"/>
          <w:pgSz w:w="11906" w:h="16840"/>
          <w:pgMar w:top="1560" w:right="740" w:bottom="0" w:left="1420" w:header="720" w:footer="720" w:gutter="0"/>
          <w:cols w:num="2" w:space="720" w:equalWidth="0">
            <w:col w:w="4438" w:space="211"/>
            <w:col w:w="5097"/>
          </w:cols>
          <w:noEndnote/>
        </w:sectPr>
      </w:pPr>
    </w:p>
    <w:p w:rsidR="00F95792" w:rsidRPr="00F95792" w:rsidRDefault="00B43FF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6737350</wp:posOffset>
                </wp:positionH>
                <wp:positionV relativeFrom="page">
                  <wp:posOffset>2147570</wp:posOffset>
                </wp:positionV>
                <wp:extent cx="101600" cy="1513205"/>
                <wp:effectExtent l="0" t="0" r="0" b="0"/>
                <wp:wrapNone/>
                <wp:docPr id="13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151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5792" w:rsidRDefault="00F95792">
                            <w:pPr>
                              <w:kinsoku w:val="0"/>
                              <w:overflowPunct w:val="0"/>
                              <w:spacing w:before="4"/>
                              <w:ind w:left="2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96"/>
                                <w:sz w:val="12"/>
                                <w:szCs w:val="12"/>
                              </w:rPr>
                              <w:t>Photo:</w:t>
                            </w:r>
                            <w:r>
                              <w:rPr>
                                <w:spacing w:val="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w w:val="89"/>
                                <w:sz w:val="12"/>
                                <w:szCs w:val="12"/>
                              </w:rPr>
                              <w:t>Perspectives</w:t>
                            </w:r>
                            <w:r>
                              <w:rPr>
                                <w:spacing w:val="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  <w:szCs w:val="12"/>
                              </w:rPr>
                              <w:t>Heritage</w:t>
                            </w:r>
                            <w:r>
                              <w:rPr>
                                <w:spacing w:val="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w w:val="94"/>
                                <w:sz w:val="12"/>
                                <w:szCs w:val="12"/>
                              </w:rPr>
                              <w:t>Solutions</w:t>
                            </w:r>
                            <w:r>
                              <w:rPr>
                                <w:spacing w:val="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w w:val="88"/>
                                <w:sz w:val="12"/>
                                <w:szCs w:val="12"/>
                              </w:rPr>
                              <w:t>Pty</w:t>
                            </w:r>
                            <w:r>
                              <w:rPr>
                                <w:spacing w:val="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  <w:szCs w:val="12"/>
                              </w:rPr>
                              <w:t>Ltd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28" type="#_x0000_t202" style="position:absolute;margin-left:530.5pt;margin-top:169.1pt;width:8pt;height:119.1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" o:allowincell="f" filled="f" stroked="f">
                <v:textbox style="layout-flow:vertical" inset="0,0,0,0">
                  <w:txbxContent>
                    <w:p w:rsidR="00F95792" w:rsidRDefault="00F95792">
                      <w:pPr>
                        <w:kinsoku w:val="0"/>
                        <w:overflowPunct w:val="0"/>
                        <w:spacing w:before="4"/>
                        <w:ind w:left="20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w w:val="96"/>
                          <w:sz w:val="12"/>
                          <w:szCs w:val="12"/>
                        </w:rPr>
                        <w:t>Photo:</w:t>
                      </w:r>
                      <w:r>
                        <w:rPr>
                          <w:spacing w:val="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w w:val="89"/>
                          <w:sz w:val="12"/>
                          <w:szCs w:val="12"/>
                        </w:rPr>
                        <w:t>Perspectives</w:t>
                      </w:r>
                      <w:r>
                        <w:rPr>
                          <w:spacing w:val="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w w:val="95"/>
                          <w:sz w:val="12"/>
                          <w:szCs w:val="12"/>
                        </w:rPr>
                        <w:t>Heritage</w:t>
                      </w:r>
                      <w:r>
                        <w:rPr>
                          <w:spacing w:val="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w w:val="94"/>
                          <w:sz w:val="12"/>
                          <w:szCs w:val="12"/>
                        </w:rPr>
                        <w:t>Solutions</w:t>
                      </w:r>
                      <w:r>
                        <w:rPr>
                          <w:spacing w:val="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w w:val="88"/>
                          <w:sz w:val="12"/>
                          <w:szCs w:val="12"/>
                        </w:rPr>
                        <w:t>Pty</w:t>
                      </w:r>
                      <w:r>
                        <w:rPr>
                          <w:spacing w:val="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w w:val="95"/>
                          <w:sz w:val="12"/>
                          <w:szCs w:val="12"/>
                        </w:rPr>
                        <w:t>Ltd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2" w:line="260" w:lineRule="exact"/>
        <w:rPr>
          <w:color w:val="000000" w:themeColor="text1"/>
          <w:sz w:val="26"/>
          <w:szCs w:val="26"/>
        </w:rPr>
      </w:pPr>
    </w:p>
    <w:p w:rsidR="00F95792" w:rsidRPr="00F95792" w:rsidRDefault="00F95792">
      <w:pPr>
        <w:tabs>
          <w:tab w:val="right" w:pos="3028"/>
        </w:tabs>
        <w:kinsoku w:val="0"/>
        <w:overflowPunct w:val="0"/>
        <w:spacing w:before="82"/>
        <w:ind w:right="110"/>
        <w:jc w:val="right"/>
        <w:rPr>
          <w:rFonts w:ascii="Arial" w:hAnsi="Arial" w:cs="Arial"/>
          <w:color w:val="000000" w:themeColor="text1"/>
          <w:sz w:val="14"/>
          <w:szCs w:val="14"/>
        </w:rPr>
      </w:pP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Recove</w:t>
      </w:r>
      <w:r w:rsidRPr="00F95792">
        <w:rPr>
          <w:rFonts w:ascii="Arial" w:hAnsi="Arial" w:cs="Arial"/>
          <w:i/>
          <w:iCs/>
          <w:color w:val="000000" w:themeColor="text1"/>
          <w:spacing w:val="2"/>
          <w:w w:val="90"/>
          <w:sz w:val="14"/>
          <w:szCs w:val="14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y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Sto</w:t>
      </w:r>
      <w:r w:rsidRPr="00F95792">
        <w:rPr>
          <w:rFonts w:ascii="Arial" w:hAnsi="Arial" w:cs="Arial"/>
          <w:i/>
          <w:iCs/>
          <w:color w:val="000000" w:themeColor="text1"/>
          <w:spacing w:val="1"/>
          <w:w w:val="90"/>
          <w:sz w:val="14"/>
          <w:szCs w:val="14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y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-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2003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Alpine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Fires</w:t>
      </w:r>
      <w:r w:rsidRPr="00F95792">
        <w:rPr>
          <w:rFonts w:ascii="Arial" w:hAnsi="Arial" w:cs="Arial"/>
          <w:b/>
          <w:bCs/>
          <w:color w:val="000000" w:themeColor="text1"/>
          <w:w w:val="90"/>
          <w:sz w:val="14"/>
          <w:szCs w:val="14"/>
        </w:rPr>
        <w:tab/>
        <w:t>43</w:t>
      </w:r>
    </w:p>
    <w:p w:rsidR="00F95792" w:rsidRPr="00F95792" w:rsidRDefault="00F95792">
      <w:pPr>
        <w:tabs>
          <w:tab w:val="right" w:pos="3028"/>
        </w:tabs>
        <w:kinsoku w:val="0"/>
        <w:overflowPunct w:val="0"/>
        <w:spacing w:before="82"/>
        <w:ind w:right="110"/>
        <w:jc w:val="right"/>
        <w:rPr>
          <w:rFonts w:ascii="Arial" w:hAnsi="Arial" w:cs="Arial"/>
          <w:color w:val="000000" w:themeColor="text1"/>
          <w:sz w:val="14"/>
          <w:szCs w:val="14"/>
        </w:rPr>
        <w:sectPr w:rsidR="00F95792" w:rsidRPr="00F95792">
          <w:type w:val="continuous"/>
          <w:pgSz w:w="11906" w:h="16840"/>
          <w:pgMar w:top="1560" w:right="740" w:bottom="0" w:left="1420" w:header="720" w:footer="720" w:gutter="0"/>
          <w:cols w:space="720" w:equalWidth="0">
            <w:col w:w="974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3" w:line="180" w:lineRule="exact"/>
        <w:rPr>
          <w:color w:val="000000" w:themeColor="text1"/>
          <w:sz w:val="18"/>
          <w:szCs w:val="18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pStyle w:val="Heading5"/>
        <w:kinsoku w:val="0"/>
        <w:overflowPunct w:val="0"/>
        <w:spacing w:line="250" w:lineRule="auto"/>
        <w:ind w:right="1408"/>
        <w:rPr>
          <w:color w:val="000000" w:themeColor="text1"/>
        </w:rPr>
      </w:pPr>
      <w:r w:rsidRPr="00F95792">
        <w:rPr>
          <w:color w:val="000000" w:themeColor="text1"/>
          <w:w w:val="105"/>
        </w:rPr>
        <w:t>Threatened</w:t>
      </w:r>
      <w:r w:rsidRPr="00F95792">
        <w:rPr>
          <w:color w:val="000000" w:themeColor="text1"/>
          <w:spacing w:val="-12"/>
          <w:w w:val="105"/>
        </w:rPr>
        <w:t xml:space="preserve"> </w:t>
      </w:r>
      <w:r w:rsidRPr="00F95792">
        <w:rPr>
          <w:color w:val="000000" w:themeColor="text1"/>
          <w:w w:val="105"/>
        </w:rPr>
        <w:t>species</w:t>
      </w:r>
      <w:r w:rsidRPr="00F95792">
        <w:rPr>
          <w:color w:val="000000" w:themeColor="text1"/>
          <w:spacing w:val="-11"/>
          <w:w w:val="105"/>
        </w:rPr>
        <w:t xml:space="preserve"> </w:t>
      </w:r>
      <w:r w:rsidRPr="00F95792">
        <w:rPr>
          <w:color w:val="000000" w:themeColor="text1"/>
          <w:w w:val="105"/>
        </w:rPr>
        <w:t>–</w:t>
      </w:r>
      <w:r w:rsidRPr="00F95792">
        <w:rPr>
          <w:color w:val="000000" w:themeColor="text1"/>
          <w:spacing w:val="-11"/>
          <w:w w:val="105"/>
        </w:rPr>
        <w:t xml:space="preserve"> </w:t>
      </w:r>
      <w:r w:rsidRPr="00F95792">
        <w:rPr>
          <w:color w:val="000000" w:themeColor="text1"/>
          <w:w w:val="105"/>
        </w:rPr>
        <w:t>protecting</w:t>
      </w:r>
      <w:r w:rsidRPr="00F95792">
        <w:rPr>
          <w:color w:val="000000" w:themeColor="text1"/>
          <w:spacing w:val="-11"/>
          <w:w w:val="105"/>
        </w:rPr>
        <w:t xml:space="preserve"> </w:t>
      </w:r>
      <w:r w:rsidRPr="00F95792">
        <w:rPr>
          <w:color w:val="000000" w:themeColor="text1"/>
          <w:spacing w:val="-8"/>
          <w:w w:val="105"/>
        </w:rPr>
        <w:t>V</w:t>
      </w:r>
      <w:r w:rsidRPr="00F95792">
        <w:rPr>
          <w:color w:val="000000" w:themeColor="text1"/>
          <w:w w:val="105"/>
        </w:rPr>
        <w:t>ictoria</w:t>
      </w:r>
      <w:r w:rsidRPr="00F95792">
        <w:rPr>
          <w:color w:val="000000" w:themeColor="text1"/>
          <w:spacing w:val="-19"/>
          <w:w w:val="105"/>
        </w:rPr>
        <w:t>’</w:t>
      </w:r>
      <w:r w:rsidRPr="00F95792">
        <w:rPr>
          <w:color w:val="000000" w:themeColor="text1"/>
          <w:w w:val="105"/>
        </w:rPr>
        <w:t>s</w:t>
      </w:r>
      <w:r w:rsidRPr="00F95792">
        <w:rPr>
          <w:color w:val="000000" w:themeColor="text1"/>
          <w:w w:val="77"/>
        </w:rPr>
        <w:t xml:space="preserve"> </w:t>
      </w:r>
      <w:r w:rsidRPr="00F95792">
        <w:rPr>
          <w:color w:val="000000" w:themeColor="text1"/>
          <w:w w:val="105"/>
        </w:rPr>
        <w:t>flora</w:t>
      </w:r>
      <w:r w:rsidRPr="00F95792">
        <w:rPr>
          <w:color w:val="000000" w:themeColor="text1"/>
          <w:spacing w:val="29"/>
          <w:w w:val="105"/>
        </w:rPr>
        <w:t xml:space="preserve"> </w:t>
      </w:r>
      <w:r w:rsidRPr="00F95792">
        <w:rPr>
          <w:color w:val="000000" w:themeColor="text1"/>
          <w:w w:val="105"/>
        </w:rPr>
        <w:t>and</w:t>
      </w:r>
      <w:r w:rsidRPr="00F95792">
        <w:rPr>
          <w:color w:val="000000" w:themeColor="text1"/>
          <w:spacing w:val="30"/>
          <w:w w:val="105"/>
        </w:rPr>
        <w:t xml:space="preserve"> </w:t>
      </w:r>
      <w:r w:rsidRPr="00F95792">
        <w:rPr>
          <w:color w:val="000000" w:themeColor="text1"/>
          <w:w w:val="105"/>
        </w:rPr>
        <w:t>fauna</w:t>
      </w:r>
      <w:r w:rsidRPr="00F95792">
        <w:rPr>
          <w:color w:val="000000" w:themeColor="text1"/>
          <w:spacing w:val="29"/>
          <w:w w:val="105"/>
        </w:rPr>
        <w:t xml:space="preserve"> </w:t>
      </w:r>
      <w:r w:rsidRPr="00F95792">
        <w:rPr>
          <w:color w:val="000000" w:themeColor="text1"/>
          <w:w w:val="105"/>
        </w:rPr>
        <w:t>most</w:t>
      </w:r>
      <w:r w:rsidRPr="00F95792">
        <w:rPr>
          <w:color w:val="000000" w:themeColor="text1"/>
          <w:spacing w:val="30"/>
          <w:w w:val="105"/>
        </w:rPr>
        <w:t xml:space="preserve"> </w:t>
      </w:r>
      <w:r w:rsidRPr="00F95792">
        <w:rPr>
          <w:color w:val="000000" w:themeColor="text1"/>
          <w:w w:val="105"/>
        </w:rPr>
        <w:t>at</w:t>
      </w:r>
      <w:r w:rsidRPr="00F95792">
        <w:rPr>
          <w:color w:val="000000" w:themeColor="text1"/>
          <w:spacing w:val="30"/>
          <w:w w:val="105"/>
        </w:rPr>
        <w:t xml:space="preserve"> </w:t>
      </w:r>
      <w:r w:rsidRPr="00F95792">
        <w:rPr>
          <w:color w:val="000000" w:themeColor="text1"/>
          <w:w w:val="105"/>
        </w:rPr>
        <w:t>risk</w:t>
      </w:r>
    </w:p>
    <w:p w:rsidR="00F95792" w:rsidRPr="00F95792" w:rsidRDefault="00F95792">
      <w:pPr>
        <w:kinsoku w:val="0"/>
        <w:overflowPunct w:val="0"/>
        <w:spacing w:before="3" w:line="120" w:lineRule="exact"/>
        <w:rPr>
          <w:color w:val="000000" w:themeColor="text1"/>
          <w:sz w:val="12"/>
          <w:szCs w:val="12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  <w:sectPr w:rsidR="00F95792" w:rsidRPr="00F95792">
          <w:footerReference w:type="even" r:id="rId62"/>
          <w:footerReference w:type="default" r:id="rId63"/>
          <w:pgSz w:w="11906" w:h="16840"/>
          <w:pgMar w:top="1560" w:right="1420" w:bottom="500" w:left="740" w:header="0" w:footer="319" w:gutter="0"/>
          <w:pgNumType w:start="44"/>
          <w:cols w:space="720"/>
          <w:noEndnote/>
        </w:sectPr>
      </w:pPr>
    </w:p>
    <w:p w:rsidR="00F95792" w:rsidRPr="00F95792" w:rsidRDefault="00F95792">
      <w:pPr>
        <w:pStyle w:val="BodyText"/>
        <w:kinsoku w:val="0"/>
        <w:overflowPunct w:val="0"/>
        <w:spacing w:before="76" w:line="250" w:lineRule="auto"/>
        <w:ind w:right="203"/>
        <w:rPr>
          <w:color w:val="000000" w:themeColor="text1"/>
        </w:rPr>
      </w:pPr>
      <w:r w:rsidRPr="00F95792">
        <w:rPr>
          <w:color w:val="000000" w:themeColor="text1"/>
        </w:rPr>
        <w:lastRenderedPageBreak/>
        <w:t>The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Alpine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Eldorado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January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2003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</w:rPr>
        <w:t>wildfi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north-weste</w:t>
      </w:r>
      <w:r w:rsidRPr="00F95792">
        <w:rPr>
          <w:color w:val="000000" w:themeColor="text1"/>
          <w:spacing w:val="3"/>
        </w:rPr>
        <w:t>r</w:t>
      </w:r>
      <w:r w:rsidRPr="00F95792">
        <w:rPr>
          <w:color w:val="000000" w:themeColor="text1"/>
        </w:rPr>
        <w:t>n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  <w:spacing w:val="1"/>
        </w:rPr>
        <w:t>V</w:t>
      </w:r>
      <w:r w:rsidRPr="00F95792">
        <w:rPr>
          <w:color w:val="000000" w:themeColor="text1"/>
        </w:rPr>
        <w:t>ictoria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Big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Desert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 xml:space="preserve">in </w:t>
      </w:r>
      <w:r w:rsidRPr="00F95792">
        <w:rPr>
          <w:color w:val="000000" w:themeColor="text1"/>
          <w:w w:val="95"/>
        </w:rPr>
        <w:t>December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2002,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together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associated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supp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ession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</w:rPr>
        <w:t>activities,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put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number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th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eatened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flora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fauna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species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communities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serious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risk.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7"/>
        <w:rPr>
          <w:color w:val="000000" w:themeColor="text1"/>
        </w:rPr>
      </w:pPr>
      <w:r w:rsidRPr="00F95792">
        <w:rPr>
          <w:color w:val="000000" w:themeColor="text1"/>
          <w:w w:val="95"/>
        </w:rPr>
        <w:t>Species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or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communities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classified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‘th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eatened’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those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al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eady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identified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being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risk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extinction,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either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State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or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national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level.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Species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dete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mined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‘endange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ed’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eatened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species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most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risk.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w w:val="95"/>
        </w:rPr>
        <w:t>next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level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‘vulnerable’.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5"/>
        <w:rPr>
          <w:color w:val="000000" w:themeColor="text1"/>
        </w:rPr>
      </w:pPr>
      <w:r w:rsidRPr="00F95792">
        <w:rPr>
          <w:color w:val="000000" w:themeColor="text1"/>
        </w:rPr>
        <w:t>Generall</w:t>
      </w:r>
      <w:r w:rsidRPr="00F95792">
        <w:rPr>
          <w:color w:val="000000" w:themeColor="text1"/>
          <w:spacing w:val="-19"/>
        </w:rPr>
        <w:t>y</w:t>
      </w:r>
      <w:r w:rsidRPr="00F95792">
        <w:rPr>
          <w:color w:val="000000" w:themeColor="text1"/>
        </w:rPr>
        <w:t>,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native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vegetation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ecovers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after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–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natural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</w:rPr>
        <w:t>event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cycle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life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envi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onment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–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but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particular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th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eats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ecovery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high-priority</w:t>
      </w:r>
      <w:r w:rsidRPr="00F95792">
        <w:rPr>
          <w:color w:val="000000" w:themeColor="text1"/>
          <w:w w:val="99"/>
        </w:rPr>
        <w:t xml:space="preserve">  </w:t>
      </w:r>
      <w:r w:rsidRPr="00F95792">
        <w:rPr>
          <w:color w:val="000000" w:themeColor="text1"/>
        </w:rPr>
        <w:t>flora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f</w:t>
      </w:r>
      <w:r w:rsidRPr="00F95792">
        <w:rPr>
          <w:color w:val="000000" w:themeColor="text1"/>
        </w:rPr>
        <w:t>fected,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which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equi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extra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management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5"/>
        </w:rPr>
        <w:t>f</w:t>
      </w:r>
      <w:r w:rsidRPr="00F95792">
        <w:rPr>
          <w:color w:val="000000" w:themeColor="text1"/>
        </w:rPr>
        <w:t>fort.</w:t>
      </w:r>
      <w:r w:rsidRPr="00F95792">
        <w:rPr>
          <w:color w:val="000000" w:themeColor="text1"/>
          <w:w w:val="109"/>
        </w:rPr>
        <w:t xml:space="preserve"> </w:t>
      </w:r>
      <w:r w:rsidRPr="00F95792">
        <w:rPr>
          <w:color w:val="000000" w:themeColor="text1"/>
        </w:rPr>
        <w:t>Th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eats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after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include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rapid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g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owth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weeds,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</w:rPr>
        <w:t>b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owsing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by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animals,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loss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adult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plants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 xml:space="preserve">no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ecruitment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new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seedlings,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or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second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that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</w:rPr>
        <w:t>occurs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too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soon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after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initial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30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soil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disturbance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esulted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supp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ession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w w:val="95"/>
        </w:rPr>
        <w:t>activities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encouraged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weed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invasion.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Altogethe</w:t>
      </w:r>
      <w:r w:rsidRPr="00F95792">
        <w:rPr>
          <w:color w:val="000000" w:themeColor="text1"/>
          <w:spacing w:val="-18"/>
          <w:w w:val="95"/>
        </w:rPr>
        <w:t>r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than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6000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km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lines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eated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pa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w w:val="119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forts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halt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es,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esenting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major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chance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weeds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establish.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225"/>
        <w:rPr>
          <w:color w:val="000000" w:themeColor="text1"/>
        </w:rPr>
      </w:pP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bu</w:t>
      </w:r>
      <w:r w:rsidRPr="00F95792">
        <w:rPr>
          <w:color w:val="000000" w:themeColor="text1"/>
          <w:spacing w:val="3"/>
        </w:rPr>
        <w:t>r</w:t>
      </w:r>
      <w:r w:rsidRPr="00F95792">
        <w:rPr>
          <w:color w:val="000000" w:themeColor="text1"/>
        </w:rPr>
        <w:t>nt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hollow-bearing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t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ees,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fallen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timber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</w:rPr>
        <w:t>understo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20"/>
        </w:rPr>
        <w:t>y</w:t>
      </w:r>
      <w:r w:rsidRPr="00F95792">
        <w:rPr>
          <w:color w:val="000000" w:themeColor="text1"/>
        </w:rPr>
        <w:t>,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which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has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both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an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immediate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long- term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5"/>
        </w:rPr>
        <w:t>f</w:t>
      </w:r>
      <w:r w:rsidRPr="00F95792">
        <w:rPr>
          <w:color w:val="000000" w:themeColor="text1"/>
        </w:rPr>
        <w:t>fect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on the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fauna that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ely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on this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habitat.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110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ecove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y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fauna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put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risk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int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oduced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animals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either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ey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native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species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or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eat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vegetation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native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species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ely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on.</w:t>
      </w:r>
    </w:p>
    <w:p w:rsidR="00F95792" w:rsidRPr="00F95792" w:rsidRDefault="00F95792">
      <w:pPr>
        <w:pStyle w:val="BodyText"/>
        <w:kinsoku w:val="0"/>
        <w:overflowPunct w:val="0"/>
        <w:spacing w:before="76" w:line="250" w:lineRule="auto"/>
        <w:ind w:left="198" w:right="227"/>
        <w:rPr>
          <w:color w:val="000000" w:themeColor="text1"/>
        </w:rPr>
      </w:pPr>
      <w:r w:rsidRPr="00F95792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br w:type="column"/>
      </w:r>
      <w:r w:rsidRPr="00F95792">
        <w:rPr>
          <w:color w:val="000000" w:themeColor="text1"/>
          <w:w w:val="95"/>
        </w:rPr>
        <w:lastRenderedPageBreak/>
        <w:t>Even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befo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es,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fauna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numbers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b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eeding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success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down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many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dry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years,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so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w w:val="84"/>
        </w:rPr>
        <w:t xml:space="preserve"> </w:t>
      </w:r>
      <w:r w:rsidRPr="00F95792">
        <w:rPr>
          <w:color w:val="000000" w:themeColor="text1"/>
          <w:w w:val="95"/>
        </w:rPr>
        <w:t>placed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added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ess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population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numbers.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could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years,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or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even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decades, befo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some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 xml:space="preserve">species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etu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e-d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ought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numbers.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essential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long-term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spacing w:val="-2"/>
          <w:w w:val="95"/>
        </w:rPr>
        <w:t>s</w:t>
      </w:r>
      <w:r w:rsidRPr="00F95792">
        <w:rPr>
          <w:color w:val="000000" w:themeColor="text1"/>
          <w:w w:val="95"/>
        </w:rPr>
        <w:t>urvival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eatened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species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etain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sur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ounding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unbu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spacing w:val="32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</w:t>
      </w:r>
      <w:r w:rsidRPr="00F95792">
        <w:rPr>
          <w:color w:val="000000" w:themeColor="text1"/>
          <w:spacing w:val="3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32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33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otect</w:t>
      </w:r>
      <w:r w:rsidRPr="00F95792">
        <w:rPr>
          <w:color w:val="000000" w:themeColor="text1"/>
          <w:spacing w:val="32"/>
          <w:w w:val="95"/>
        </w:rPr>
        <w:t xml:space="preserve"> </w:t>
      </w:r>
      <w:r w:rsidRPr="00F95792">
        <w:rPr>
          <w:color w:val="000000" w:themeColor="text1"/>
          <w:w w:val="95"/>
        </w:rPr>
        <w:t>habitat</w:t>
      </w:r>
      <w:r w:rsidRPr="00F95792">
        <w:rPr>
          <w:color w:val="000000" w:themeColor="text1"/>
          <w:spacing w:val="32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  <w:spacing w:val="33"/>
          <w:w w:val="95"/>
        </w:rPr>
        <w:t xml:space="preserve"> </w:t>
      </w:r>
      <w:r w:rsidRPr="00F95792">
        <w:rPr>
          <w:color w:val="000000" w:themeColor="text1"/>
          <w:w w:val="95"/>
        </w:rPr>
        <w:t>further</w:t>
      </w:r>
      <w:r w:rsidRPr="00F95792">
        <w:rPr>
          <w:color w:val="000000" w:themeColor="text1"/>
          <w:w w:val="101"/>
        </w:rPr>
        <w:t xml:space="preserve"> </w:t>
      </w:r>
      <w:r w:rsidRPr="00F95792">
        <w:rPr>
          <w:color w:val="000000" w:themeColor="text1"/>
          <w:w w:val="95"/>
        </w:rPr>
        <w:t>disturbance.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98" w:right="112"/>
        <w:rPr>
          <w:color w:val="000000" w:themeColor="text1"/>
        </w:rPr>
      </w:pPr>
      <w:r w:rsidRPr="00F95792">
        <w:rPr>
          <w:color w:val="000000" w:themeColor="text1"/>
          <w:w w:val="95"/>
        </w:rPr>
        <w:t>DSE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identified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20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high-priority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ojects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help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otect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key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eatened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species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communities.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ojects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aimed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assess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status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populations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or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sites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priority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flora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faunal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values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dete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mine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needs.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98" w:right="431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Scientists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Arthur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spacing w:val="4"/>
          <w:w w:val="95"/>
        </w:rPr>
        <w:t>R</w:t>
      </w:r>
      <w:r w:rsidRPr="00F95792">
        <w:rPr>
          <w:color w:val="000000" w:themeColor="text1"/>
          <w:w w:val="95"/>
        </w:rPr>
        <w:t>ylah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Institute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w w:val="104"/>
        </w:rPr>
        <w:t xml:space="preserve"> </w:t>
      </w:r>
      <w:r w:rsidRPr="00F95792">
        <w:rPr>
          <w:color w:val="000000" w:themeColor="text1"/>
          <w:w w:val="95"/>
        </w:rPr>
        <w:t>Envi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onmental</w:t>
      </w:r>
      <w:r w:rsidRPr="00F95792">
        <w:rPr>
          <w:color w:val="000000" w:themeColor="text1"/>
          <w:spacing w:val="-14"/>
          <w:w w:val="95"/>
        </w:rPr>
        <w:t xml:space="preserve"> </w:t>
      </w:r>
      <w:r w:rsidRPr="00F95792">
        <w:rPr>
          <w:color w:val="000000" w:themeColor="text1"/>
          <w:w w:val="95"/>
        </w:rPr>
        <w:t>Resea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ch</w:t>
      </w:r>
      <w:r w:rsidRPr="00F95792">
        <w:rPr>
          <w:color w:val="000000" w:themeColor="text1"/>
          <w:spacing w:val="-1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14"/>
          <w:w w:val="95"/>
        </w:rPr>
        <w:t xml:space="preserve"> </w:t>
      </w:r>
      <w:r w:rsidRPr="00F95792">
        <w:rPr>
          <w:color w:val="000000" w:themeColor="text1"/>
          <w:w w:val="95"/>
        </w:rPr>
        <w:t>DSE</w:t>
      </w:r>
      <w:r w:rsidRPr="00F95792">
        <w:rPr>
          <w:color w:val="000000" w:themeColor="text1"/>
          <w:spacing w:val="-1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egional</w:t>
      </w:r>
      <w:r w:rsidRPr="00F95792">
        <w:rPr>
          <w:color w:val="000000" w:themeColor="text1"/>
          <w:spacing w:val="-13"/>
          <w:w w:val="95"/>
        </w:rPr>
        <w:t xml:space="preserve"> </w:t>
      </w:r>
      <w:r w:rsidRPr="00F95792">
        <w:rPr>
          <w:color w:val="000000" w:themeColor="text1"/>
          <w:w w:val="95"/>
        </w:rPr>
        <w:t>ecologists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carried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out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majority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work,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assistance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sta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students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La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20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obe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Universit</w:t>
      </w:r>
      <w:r w:rsidRPr="00F95792">
        <w:rPr>
          <w:color w:val="000000" w:themeColor="text1"/>
          <w:spacing w:val="-18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w w:val="95"/>
        </w:rPr>
        <w:t>University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Melbou</w:t>
      </w:r>
      <w:r w:rsidRPr="00F95792">
        <w:rPr>
          <w:color w:val="000000" w:themeColor="text1"/>
          <w:spacing w:val="1"/>
          <w:w w:val="95"/>
        </w:rPr>
        <w:t>r</w:t>
      </w:r>
      <w:r w:rsidRPr="00F95792">
        <w:rPr>
          <w:color w:val="000000" w:themeColor="text1"/>
          <w:w w:val="95"/>
        </w:rPr>
        <w:t>ne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Charles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Stu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Universit</w:t>
      </w:r>
      <w:r w:rsidRPr="00F95792">
        <w:rPr>
          <w:color w:val="000000" w:themeColor="text1"/>
          <w:spacing w:val="-18"/>
          <w:w w:val="95"/>
        </w:rPr>
        <w:t>y</w:t>
      </w:r>
      <w:r w:rsidRPr="00F95792">
        <w:rPr>
          <w:color w:val="000000" w:themeColor="text1"/>
          <w:w w:val="95"/>
        </w:rPr>
        <w:t>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98" w:right="149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Some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ojects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sta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ted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soon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others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spacing w:val="-2"/>
          <w:w w:val="95"/>
        </w:rPr>
        <w:t>th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followin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sprin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o</w:t>
      </w:r>
      <w:r w:rsidRPr="00F95792">
        <w:rPr>
          <w:color w:val="000000" w:themeColor="text1"/>
          <w:w w:val="95"/>
        </w:rPr>
        <w:t>r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summe</w:t>
      </w:r>
      <w:r w:rsidRPr="00F95792">
        <w:rPr>
          <w:color w:val="000000" w:themeColor="text1"/>
          <w:spacing w:val="-20"/>
          <w:w w:val="95"/>
        </w:rPr>
        <w:t>r</w:t>
      </w:r>
      <w:r w:rsidRPr="00F95792">
        <w:rPr>
          <w:color w:val="000000" w:themeColor="text1"/>
          <w:w w:val="95"/>
        </w:rPr>
        <w:t>.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3"/>
          <w:w w:val="95"/>
        </w:rPr>
        <w:t>The</w:t>
      </w:r>
      <w:r w:rsidRPr="00F95792">
        <w:rPr>
          <w:color w:val="000000" w:themeColor="text1"/>
          <w:spacing w:val="-7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-3"/>
          <w:w w:val="95"/>
        </w:rPr>
        <w:t>i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-3"/>
          <w:w w:val="95"/>
        </w:rPr>
        <w:t>selecte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ongoing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  <w:w w:val="95"/>
        </w:rPr>
        <w:t>monitoring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some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eatened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fauna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species.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-23"/>
          <w:w w:val="95"/>
        </w:rPr>
        <w:t>T</w:t>
      </w:r>
      <w:r w:rsidRPr="00F95792">
        <w:rPr>
          <w:color w:val="000000" w:themeColor="text1"/>
          <w:w w:val="95"/>
        </w:rPr>
        <w:t>wo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years</w:t>
      </w:r>
      <w:r w:rsidRPr="00F95792">
        <w:rPr>
          <w:color w:val="000000" w:themeColor="text1"/>
          <w:w w:val="88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es,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most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native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plants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vegetation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communities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ecovering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well.</w:t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7" w:line="220" w:lineRule="exact"/>
        <w:rPr>
          <w:color w:val="000000" w:themeColor="text1"/>
          <w:sz w:val="22"/>
          <w:szCs w:val="22"/>
        </w:rPr>
      </w:pPr>
    </w:p>
    <w:p w:rsidR="00F95792" w:rsidRPr="00F95792" w:rsidRDefault="00F95792">
      <w:pPr>
        <w:kinsoku w:val="0"/>
        <w:overflowPunct w:val="0"/>
        <w:spacing w:line="250" w:lineRule="auto"/>
        <w:ind w:left="391" w:right="421"/>
        <w:rPr>
          <w:rFonts w:ascii="Arial" w:hAnsi="Arial" w:cs="Arial"/>
          <w:color w:val="000000" w:themeColor="text1"/>
        </w:rPr>
      </w:pPr>
      <w:r w:rsidRPr="00F95792">
        <w:rPr>
          <w:rFonts w:ascii="Arial" w:hAnsi="Arial" w:cs="Arial"/>
          <w:color w:val="000000" w:themeColor="text1"/>
          <w:w w:val="95"/>
        </w:rPr>
        <w:t>Particularly</w:t>
      </w:r>
      <w:r w:rsidRPr="00F95792">
        <w:rPr>
          <w:rFonts w:ascii="Arial" w:hAnsi="Arial" w:cs="Arial"/>
          <w:color w:val="000000" w:themeColor="text1"/>
          <w:spacing w:val="1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vulnerable</w:t>
      </w:r>
      <w:r w:rsidRPr="00F95792">
        <w:rPr>
          <w:rFonts w:ascii="Arial" w:hAnsi="Arial" w:cs="Arial"/>
          <w:color w:val="000000" w:themeColor="text1"/>
          <w:spacing w:val="1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flora</w:t>
      </w:r>
      <w:r w:rsidRPr="00F95792">
        <w:rPr>
          <w:rFonts w:ascii="Arial" w:hAnsi="Arial" w:cs="Arial"/>
          <w:color w:val="000000" w:themeColor="text1"/>
          <w:spacing w:val="1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and</w:t>
      </w:r>
      <w:r w:rsidRPr="00F95792">
        <w:rPr>
          <w:rFonts w:ascii="Arial" w:hAnsi="Arial" w:cs="Arial"/>
          <w:color w:val="000000" w:themeColor="text1"/>
          <w:spacing w:val="1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fauna</w:t>
      </w:r>
      <w:r w:rsidRPr="00F95792">
        <w:rPr>
          <w:rFonts w:ascii="Arial" w:hAnsi="Arial" w:cs="Arial"/>
          <w:color w:val="000000" w:themeColor="text1"/>
          <w:w w:val="97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species,</w:t>
      </w:r>
      <w:r w:rsidRPr="00F95792">
        <w:rPr>
          <w:rFonts w:ascii="Arial" w:hAnsi="Arial" w:cs="Arial"/>
          <w:color w:val="000000" w:themeColor="text1"/>
          <w:spacing w:val="-1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communities,</w:t>
      </w:r>
      <w:r w:rsidRPr="00F95792">
        <w:rPr>
          <w:rFonts w:ascii="Arial" w:hAnsi="Arial" w:cs="Arial"/>
          <w:color w:val="000000" w:themeColor="text1"/>
          <w:spacing w:val="-1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sites</w:t>
      </w:r>
      <w:r w:rsidRPr="00F95792">
        <w:rPr>
          <w:rFonts w:ascii="Arial" w:hAnsi="Arial" w:cs="Arial"/>
          <w:color w:val="000000" w:themeColor="text1"/>
          <w:spacing w:val="-1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or</w:t>
      </w:r>
      <w:r w:rsidRPr="00F95792">
        <w:rPr>
          <w:rFonts w:ascii="Arial" w:hAnsi="Arial" w:cs="Arial"/>
          <w:color w:val="000000" w:themeColor="text1"/>
          <w:spacing w:val="-1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</w:t>
      </w:r>
      <w:r w:rsidRPr="00F95792">
        <w:rPr>
          <w:rFonts w:ascii="Arial" w:hAnsi="Arial" w:cs="Arial"/>
          <w:color w:val="000000" w:themeColor="text1"/>
          <w:spacing w:val="-7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eas</w:t>
      </w:r>
      <w:r w:rsidRPr="00F95792">
        <w:rPr>
          <w:rFonts w:ascii="Arial" w:hAnsi="Arial" w:cs="Arial"/>
          <w:color w:val="000000" w:themeColor="text1"/>
          <w:w w:val="86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we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</w:t>
      </w:r>
      <w:r w:rsidRPr="00F95792">
        <w:rPr>
          <w:rFonts w:ascii="Arial" w:hAnsi="Arial" w:cs="Arial"/>
          <w:color w:val="000000" w:themeColor="text1"/>
          <w:spacing w:val="2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identified</w:t>
      </w:r>
      <w:r w:rsidRPr="00F95792">
        <w:rPr>
          <w:rFonts w:ascii="Arial" w:hAnsi="Arial" w:cs="Arial"/>
          <w:color w:val="000000" w:themeColor="text1"/>
          <w:spacing w:val="2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that</w:t>
      </w:r>
      <w:r w:rsidRPr="00F95792">
        <w:rPr>
          <w:rFonts w:ascii="Arial" w:hAnsi="Arial" w:cs="Arial"/>
          <w:color w:val="000000" w:themeColor="text1"/>
          <w:spacing w:val="2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needed</w:t>
      </w:r>
      <w:r w:rsidRPr="00F95792">
        <w:rPr>
          <w:rFonts w:ascii="Arial" w:hAnsi="Arial" w:cs="Arial"/>
          <w:color w:val="000000" w:themeColor="text1"/>
          <w:spacing w:val="2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special</w:t>
      </w:r>
      <w:r w:rsidRPr="00F95792">
        <w:rPr>
          <w:rFonts w:ascii="Arial" w:hAnsi="Arial" w:cs="Arial"/>
          <w:color w:val="000000" w:themeColor="text1"/>
          <w:w w:val="91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p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otection</w:t>
      </w:r>
      <w:r w:rsidRPr="00F95792">
        <w:rPr>
          <w:rFonts w:ascii="Arial" w:hAnsi="Arial" w:cs="Arial"/>
          <w:color w:val="000000" w:themeColor="text1"/>
          <w:spacing w:val="5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f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om</w:t>
      </w:r>
      <w:r w:rsidRPr="00F95792">
        <w:rPr>
          <w:rFonts w:ascii="Arial" w:hAnsi="Arial" w:cs="Arial"/>
          <w:color w:val="000000" w:themeColor="text1"/>
          <w:spacing w:val="5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further</w:t>
      </w:r>
      <w:r w:rsidRPr="00F95792">
        <w:rPr>
          <w:rFonts w:ascii="Arial" w:hAnsi="Arial" w:cs="Arial"/>
          <w:color w:val="000000" w:themeColor="text1"/>
          <w:spacing w:val="5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disturbance after</w:t>
      </w:r>
      <w:r w:rsidRPr="00F95792">
        <w:rPr>
          <w:rFonts w:ascii="Arial" w:hAnsi="Arial" w:cs="Arial"/>
          <w:color w:val="000000" w:themeColor="text1"/>
          <w:spacing w:val="2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the</w:t>
      </w:r>
      <w:r w:rsidRPr="00F95792">
        <w:rPr>
          <w:rFonts w:ascii="Arial" w:hAnsi="Arial" w:cs="Arial"/>
          <w:color w:val="000000" w:themeColor="text1"/>
          <w:spacing w:val="2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fi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es.</w:t>
      </w:r>
      <w:r w:rsidRPr="00F95792">
        <w:rPr>
          <w:rFonts w:ascii="Arial" w:hAnsi="Arial" w:cs="Arial"/>
          <w:color w:val="000000" w:themeColor="text1"/>
          <w:spacing w:val="2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Any</w:t>
      </w:r>
      <w:r w:rsidRPr="00F95792">
        <w:rPr>
          <w:rFonts w:ascii="Arial" w:hAnsi="Arial" w:cs="Arial"/>
          <w:color w:val="000000" w:themeColor="text1"/>
          <w:spacing w:val="2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ongoing</w:t>
      </w:r>
      <w:r w:rsidRPr="00F95792">
        <w:rPr>
          <w:rFonts w:ascii="Arial" w:hAnsi="Arial" w:cs="Arial"/>
          <w:color w:val="000000" w:themeColor="text1"/>
          <w:spacing w:val="2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th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eats</w:t>
      </w:r>
      <w:r w:rsidRPr="00F95792">
        <w:rPr>
          <w:rFonts w:ascii="Arial" w:hAnsi="Arial" w:cs="Arial"/>
          <w:color w:val="000000" w:themeColor="text1"/>
          <w:spacing w:val="2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to</w:t>
      </w:r>
      <w:r w:rsidRPr="00F95792">
        <w:rPr>
          <w:rFonts w:ascii="Arial" w:hAnsi="Arial" w:cs="Arial"/>
          <w:color w:val="000000" w:themeColor="text1"/>
          <w:w w:val="106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flora</w:t>
      </w:r>
      <w:r w:rsidRPr="00F95792">
        <w:rPr>
          <w:rFonts w:ascii="Arial" w:hAnsi="Arial" w:cs="Arial"/>
          <w:color w:val="000000" w:themeColor="text1"/>
          <w:spacing w:val="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and</w:t>
      </w:r>
      <w:r w:rsidRPr="00F95792">
        <w:rPr>
          <w:rFonts w:ascii="Arial" w:hAnsi="Arial" w:cs="Arial"/>
          <w:color w:val="000000" w:themeColor="text1"/>
          <w:spacing w:val="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fauna</w:t>
      </w:r>
      <w:r w:rsidRPr="00F95792">
        <w:rPr>
          <w:rFonts w:ascii="Arial" w:hAnsi="Arial" w:cs="Arial"/>
          <w:color w:val="000000" w:themeColor="text1"/>
          <w:spacing w:val="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values</w:t>
      </w:r>
      <w:r w:rsidRPr="00F95792">
        <w:rPr>
          <w:rFonts w:ascii="Arial" w:hAnsi="Arial" w:cs="Arial"/>
          <w:color w:val="000000" w:themeColor="text1"/>
          <w:spacing w:val="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we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</w:t>
      </w:r>
      <w:r w:rsidRPr="00F95792">
        <w:rPr>
          <w:rFonts w:ascii="Arial" w:hAnsi="Arial" w:cs="Arial"/>
          <w:color w:val="000000" w:themeColor="text1"/>
          <w:spacing w:val="8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also</w:t>
      </w:r>
      <w:r w:rsidRPr="00F95792">
        <w:rPr>
          <w:rFonts w:ascii="Arial" w:hAnsi="Arial" w:cs="Arial"/>
          <w:color w:val="000000" w:themeColor="text1"/>
          <w:w w:val="90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identified</w:t>
      </w:r>
      <w:r w:rsidRPr="00F95792">
        <w:rPr>
          <w:rFonts w:ascii="Arial" w:hAnsi="Arial" w:cs="Arial"/>
          <w:color w:val="000000" w:themeColor="text1"/>
          <w:spacing w:val="4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to</w:t>
      </w:r>
      <w:r w:rsidRPr="00F95792">
        <w:rPr>
          <w:rFonts w:ascii="Arial" w:hAnsi="Arial" w:cs="Arial"/>
          <w:color w:val="000000" w:themeColor="text1"/>
          <w:spacing w:val="4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assist</w:t>
      </w:r>
      <w:r w:rsidRPr="00F95792">
        <w:rPr>
          <w:rFonts w:ascii="Arial" w:hAnsi="Arial" w:cs="Arial"/>
          <w:color w:val="000000" w:themeColor="text1"/>
          <w:spacing w:val="4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ecover</w:t>
      </w:r>
      <w:r w:rsidRPr="00F95792">
        <w:rPr>
          <w:rFonts w:ascii="Arial" w:hAnsi="Arial" w:cs="Arial"/>
          <w:color w:val="000000" w:themeColor="text1"/>
          <w:spacing w:val="-25"/>
          <w:w w:val="95"/>
        </w:rPr>
        <w:t>y</w:t>
      </w:r>
      <w:r w:rsidRPr="00F95792">
        <w:rPr>
          <w:rFonts w:ascii="Arial" w:hAnsi="Arial" w:cs="Arial"/>
          <w:color w:val="000000" w:themeColor="text1"/>
          <w:w w:val="95"/>
        </w:rPr>
        <w:t>.</w:t>
      </w:r>
    </w:p>
    <w:p w:rsidR="00F95792" w:rsidRPr="00F95792" w:rsidRDefault="00F95792">
      <w:pPr>
        <w:kinsoku w:val="0"/>
        <w:overflowPunct w:val="0"/>
        <w:spacing w:line="250" w:lineRule="auto"/>
        <w:ind w:left="391" w:right="421"/>
        <w:rPr>
          <w:rFonts w:ascii="Arial" w:hAnsi="Arial" w:cs="Arial"/>
          <w:color w:val="000000" w:themeColor="text1"/>
        </w:rPr>
        <w:sectPr w:rsidR="00F95792" w:rsidRPr="00F95792">
          <w:type w:val="continuous"/>
          <w:pgSz w:w="11906" w:h="16840"/>
          <w:pgMar w:top="1560" w:right="1420" w:bottom="0" w:left="740" w:header="720" w:footer="720" w:gutter="0"/>
          <w:cols w:num="2" w:space="720" w:equalWidth="0">
            <w:col w:w="4981" w:space="40"/>
            <w:col w:w="4725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10" w:line="100" w:lineRule="exact"/>
        <w:rPr>
          <w:color w:val="000000" w:themeColor="text1"/>
          <w:sz w:val="10"/>
          <w:szCs w:val="1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69"/>
        <w:ind w:left="110"/>
        <w:rPr>
          <w:rFonts w:ascii="Arial" w:hAnsi="Arial" w:cs="Arial"/>
          <w:color w:val="000000" w:themeColor="text1"/>
        </w:rPr>
      </w:pPr>
      <w:r w:rsidRPr="00F95792">
        <w:rPr>
          <w:rFonts w:ascii="Arial" w:hAnsi="Arial" w:cs="Arial"/>
          <w:b/>
          <w:bCs/>
          <w:color w:val="000000" w:themeColor="text1"/>
        </w:rPr>
        <w:t>The</w:t>
      </w:r>
      <w:r w:rsidRPr="00F95792">
        <w:rPr>
          <w:rFonts w:ascii="Arial" w:hAnsi="Arial" w:cs="Arial"/>
          <w:b/>
          <w:bCs/>
          <w:color w:val="000000" w:themeColor="text1"/>
          <w:spacing w:val="2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</w:rPr>
        <w:t>priority</w:t>
      </w:r>
      <w:r w:rsidRPr="00F95792">
        <w:rPr>
          <w:rFonts w:ascii="Arial" w:hAnsi="Arial" w:cs="Arial"/>
          <w:b/>
          <w:bCs/>
          <w:color w:val="000000" w:themeColor="text1"/>
          <w:spacing w:val="3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</w:rPr>
        <w:t>flora</w:t>
      </w:r>
      <w:r w:rsidRPr="00F95792">
        <w:rPr>
          <w:rFonts w:ascii="Arial" w:hAnsi="Arial" w:cs="Arial"/>
          <w:b/>
          <w:bCs/>
          <w:color w:val="000000" w:themeColor="text1"/>
          <w:spacing w:val="3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</w:rPr>
        <w:t>and</w:t>
      </w:r>
      <w:r w:rsidRPr="00F95792">
        <w:rPr>
          <w:rFonts w:ascii="Arial" w:hAnsi="Arial" w:cs="Arial"/>
          <w:b/>
          <w:bCs/>
          <w:color w:val="000000" w:themeColor="text1"/>
          <w:spacing w:val="3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</w:rPr>
        <w:t>vegetation</w:t>
      </w:r>
      <w:r w:rsidRPr="00F95792">
        <w:rPr>
          <w:rFonts w:ascii="Arial" w:hAnsi="Arial" w:cs="Arial"/>
          <w:b/>
          <w:bCs/>
          <w:color w:val="000000" w:themeColor="text1"/>
          <w:spacing w:val="3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</w:rPr>
        <w:t>p</w:t>
      </w:r>
      <w:r w:rsidRPr="00F95792">
        <w:rPr>
          <w:rFonts w:ascii="Arial" w:hAnsi="Arial" w:cs="Arial"/>
          <w:b/>
          <w:bCs/>
          <w:color w:val="000000" w:themeColor="text1"/>
          <w:spacing w:val="-5"/>
        </w:rPr>
        <w:t>r</w:t>
      </w:r>
      <w:r w:rsidRPr="00F95792">
        <w:rPr>
          <w:rFonts w:ascii="Arial" w:hAnsi="Arial" w:cs="Arial"/>
          <w:b/>
          <w:bCs/>
          <w:color w:val="000000" w:themeColor="text1"/>
        </w:rPr>
        <w:t>ojects</w:t>
      </w:r>
    </w:p>
    <w:p w:rsidR="00F95792" w:rsidRPr="00F95792" w:rsidRDefault="00F95792">
      <w:pPr>
        <w:kinsoku w:val="0"/>
        <w:overflowPunct w:val="0"/>
        <w:spacing w:before="10" w:line="180" w:lineRule="exact"/>
        <w:rPr>
          <w:color w:val="000000" w:themeColor="text1"/>
          <w:sz w:val="18"/>
          <w:szCs w:val="18"/>
        </w:rPr>
      </w:pPr>
    </w:p>
    <w:p w:rsidR="00F95792" w:rsidRPr="00F95792" w:rsidRDefault="00F95792">
      <w:pPr>
        <w:tabs>
          <w:tab w:val="left" w:pos="5908"/>
        </w:tabs>
        <w:kinsoku w:val="0"/>
        <w:overflowPunct w:val="0"/>
        <w:spacing w:before="71"/>
        <w:ind w:left="210"/>
        <w:rPr>
          <w:rFonts w:ascii="Arial" w:hAnsi="Arial" w:cs="Arial"/>
          <w:color w:val="000000" w:themeColor="text1"/>
          <w:sz w:val="22"/>
          <w:szCs w:val="22"/>
        </w:rPr>
      </w:pPr>
      <w:r w:rsidRPr="00F95792">
        <w:rPr>
          <w:rFonts w:ascii="Arial" w:hAnsi="Arial" w:cs="Arial"/>
          <w:b/>
          <w:bCs/>
          <w:color w:val="000000" w:themeColor="text1"/>
          <w:w w:val="90"/>
          <w:sz w:val="22"/>
          <w:szCs w:val="22"/>
        </w:rPr>
        <w:t>ALPINE</w:t>
      </w:r>
      <w:r w:rsidRPr="00F95792">
        <w:rPr>
          <w:rFonts w:ascii="Arial" w:hAnsi="Arial" w:cs="Arial"/>
          <w:b/>
          <w:bCs/>
          <w:color w:val="000000" w:themeColor="text1"/>
          <w:spacing w:val="5"/>
          <w:w w:val="90"/>
          <w:sz w:val="22"/>
          <w:szCs w:val="22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0"/>
          <w:sz w:val="22"/>
          <w:szCs w:val="22"/>
        </w:rPr>
        <w:t>PROJECTS</w:t>
      </w:r>
      <w:r w:rsidRPr="00F95792">
        <w:rPr>
          <w:rFonts w:ascii="Arial" w:hAnsi="Arial" w:cs="Arial"/>
          <w:b/>
          <w:bCs/>
          <w:color w:val="000000" w:themeColor="text1"/>
          <w:w w:val="90"/>
          <w:sz w:val="22"/>
          <w:szCs w:val="22"/>
        </w:rPr>
        <w:tab/>
        <w:t>LOC</w:t>
      </w:r>
      <w:r w:rsidRPr="00F95792">
        <w:rPr>
          <w:rFonts w:ascii="Arial" w:hAnsi="Arial" w:cs="Arial"/>
          <w:b/>
          <w:bCs/>
          <w:color w:val="000000" w:themeColor="text1"/>
          <w:spacing w:val="-18"/>
          <w:w w:val="90"/>
          <w:sz w:val="22"/>
          <w:szCs w:val="22"/>
        </w:rPr>
        <w:t>A</w:t>
      </w:r>
      <w:r w:rsidRPr="00F95792">
        <w:rPr>
          <w:rFonts w:ascii="Arial" w:hAnsi="Arial" w:cs="Arial"/>
          <w:b/>
          <w:bCs/>
          <w:color w:val="000000" w:themeColor="text1"/>
          <w:w w:val="90"/>
          <w:sz w:val="22"/>
          <w:szCs w:val="22"/>
        </w:rPr>
        <w:t>TION</w:t>
      </w:r>
    </w:p>
    <w:p w:rsidR="00F95792" w:rsidRPr="00F95792" w:rsidRDefault="00F95792">
      <w:pPr>
        <w:tabs>
          <w:tab w:val="left" w:pos="5908"/>
        </w:tabs>
        <w:kinsoku w:val="0"/>
        <w:overflowPunct w:val="0"/>
        <w:spacing w:before="71"/>
        <w:ind w:left="210"/>
        <w:rPr>
          <w:rFonts w:ascii="Arial" w:hAnsi="Arial" w:cs="Arial"/>
          <w:color w:val="000000" w:themeColor="text1"/>
          <w:sz w:val="22"/>
          <w:szCs w:val="22"/>
        </w:rPr>
        <w:sectPr w:rsidR="00F95792" w:rsidRPr="00F95792">
          <w:footerReference w:type="even" r:id="rId64"/>
          <w:footerReference w:type="default" r:id="rId65"/>
          <w:pgSz w:w="11906" w:h="16840"/>
          <w:pgMar w:top="1560" w:right="740" w:bottom="0" w:left="1420" w:header="0" w:footer="0" w:gutter="0"/>
          <w:cols w:space="720" w:equalWidth="0">
            <w:col w:w="974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83"/>
        <w:ind w:left="210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lastRenderedPageBreak/>
        <w:t>Alpine</w:t>
      </w:r>
      <w:r w:rsidRPr="00F95792">
        <w:rPr>
          <w:rFonts w:ascii="Arial" w:hAnsi="Arial" w:cs="Arial"/>
          <w:b/>
          <w:bCs/>
          <w:color w:val="000000" w:themeColor="text1"/>
          <w:spacing w:val="-1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Fi</w:t>
      </w:r>
      <w:r w:rsidRPr="00F95792">
        <w:rPr>
          <w:rFonts w:ascii="Arial" w:hAnsi="Arial" w:cs="Arial"/>
          <w:b/>
          <w:bCs/>
          <w:color w:val="000000" w:themeColor="text1"/>
          <w:spacing w:val="-5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e</w:t>
      </w:r>
      <w:r w:rsidRPr="00F95792">
        <w:rPr>
          <w:rFonts w:ascii="Arial" w:hAnsi="Arial" w:cs="Arial"/>
          <w:b/>
          <w:bCs/>
          <w:color w:val="000000" w:themeColor="text1"/>
          <w:spacing w:val="-1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–</w:t>
      </w:r>
      <w:r w:rsidRPr="00F95792">
        <w:rPr>
          <w:rFonts w:ascii="Arial" w:hAnsi="Arial" w:cs="Arial"/>
          <w:b/>
          <w:bCs/>
          <w:color w:val="000000" w:themeColor="text1"/>
          <w:spacing w:val="-1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Th</w:t>
      </w:r>
      <w:r w:rsidRPr="00F95792">
        <w:rPr>
          <w:rFonts w:ascii="Arial" w:hAnsi="Arial" w:cs="Arial"/>
          <w:b/>
          <w:bCs/>
          <w:color w:val="000000" w:themeColor="text1"/>
          <w:spacing w:val="-5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eatened Flora</w:t>
      </w:r>
      <w:r w:rsidRPr="00F95792">
        <w:rPr>
          <w:rFonts w:ascii="Arial" w:hAnsi="Arial" w:cs="Arial"/>
          <w:b/>
          <w:bCs/>
          <w:color w:val="000000" w:themeColor="text1"/>
          <w:spacing w:val="-1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&amp;</w:t>
      </w:r>
      <w:r w:rsidRPr="00F95792">
        <w:rPr>
          <w:rFonts w:ascii="Arial" w:hAnsi="Arial" w:cs="Arial"/>
          <w:b/>
          <w:bCs/>
          <w:color w:val="000000" w:themeColor="text1"/>
          <w:spacing w:val="-1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pacing w:val="1"/>
          <w:sz w:val="18"/>
          <w:szCs w:val="18"/>
        </w:rPr>
        <w:t>V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ital</w:t>
      </w:r>
      <w:r w:rsidRPr="00F95792">
        <w:rPr>
          <w:rFonts w:ascii="Arial" w:hAnsi="Arial" w:cs="Arial"/>
          <w:b/>
          <w:bCs/>
          <w:color w:val="000000" w:themeColor="text1"/>
          <w:spacing w:val="-1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Attributes</w:t>
      </w:r>
    </w:p>
    <w:p w:rsidR="00F95792" w:rsidRPr="00F95792" w:rsidRDefault="00F95792">
      <w:pPr>
        <w:pStyle w:val="BodyText"/>
        <w:kinsoku w:val="0"/>
        <w:overflowPunct w:val="0"/>
        <w:spacing w:before="9" w:line="250" w:lineRule="auto"/>
        <w:ind w:left="210" w:right="152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Assess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43 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eatened or ra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 species for their 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esence and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status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how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they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espond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e,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time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egenerate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age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 xml:space="preserve">of 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maturit</w:t>
      </w:r>
      <w:r w:rsidRPr="00F95792">
        <w:rPr>
          <w:color w:val="000000" w:themeColor="text1"/>
          <w:spacing w:val="-17"/>
          <w:w w:val="95"/>
        </w:rPr>
        <w:t>y</w:t>
      </w:r>
      <w:r w:rsidRPr="00F95792">
        <w:rPr>
          <w:color w:val="000000" w:themeColor="text1"/>
          <w:w w:val="95"/>
        </w:rPr>
        <w:t>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ind w:left="210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Alpine</w:t>
      </w:r>
      <w:r w:rsidRPr="00F95792">
        <w:rPr>
          <w:rFonts w:ascii="Arial" w:hAnsi="Arial" w:cs="Arial"/>
          <w:b/>
          <w:bCs/>
          <w:color w:val="000000" w:themeColor="text1"/>
          <w:spacing w:val="11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Fi</w:t>
      </w:r>
      <w:r w:rsidRPr="00F95792">
        <w:rPr>
          <w:rFonts w:ascii="Arial" w:hAnsi="Arial" w:cs="Arial"/>
          <w:b/>
          <w:bCs/>
          <w:color w:val="000000" w:themeColor="text1"/>
          <w:spacing w:val="-5"/>
          <w:w w:val="95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e</w:t>
      </w:r>
      <w:r w:rsidRPr="00F95792">
        <w:rPr>
          <w:rFonts w:ascii="Arial" w:hAnsi="Arial" w:cs="Arial"/>
          <w:b/>
          <w:bCs/>
          <w:color w:val="000000" w:themeColor="text1"/>
          <w:spacing w:val="11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–</w:t>
      </w:r>
      <w:r w:rsidRPr="00F95792">
        <w:rPr>
          <w:rFonts w:ascii="Arial" w:hAnsi="Arial" w:cs="Arial"/>
          <w:b/>
          <w:bCs/>
          <w:color w:val="000000" w:themeColor="text1"/>
          <w:spacing w:val="11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Bogong</w:t>
      </w:r>
      <w:r w:rsidRPr="00F95792">
        <w:rPr>
          <w:rFonts w:ascii="Arial" w:hAnsi="Arial" w:cs="Arial"/>
          <w:b/>
          <w:bCs/>
          <w:color w:val="000000" w:themeColor="text1"/>
          <w:spacing w:val="11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pacing w:val="-18"/>
          <w:w w:val="95"/>
          <w:sz w:val="18"/>
          <w:szCs w:val="18"/>
        </w:rPr>
        <w:t>T</w:t>
      </w:r>
      <w:r w:rsidRPr="00F95792">
        <w:rPr>
          <w:rFonts w:ascii="Arial" w:hAnsi="Arial" w:cs="Arial"/>
          <w:b/>
          <w:bCs/>
          <w:color w:val="000000" w:themeColor="text1"/>
          <w:spacing w:val="-4"/>
          <w:w w:val="95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eeless</w:t>
      </w:r>
    </w:p>
    <w:p w:rsidR="00F95792" w:rsidRPr="00F95792" w:rsidRDefault="00F95792">
      <w:pPr>
        <w:pStyle w:val="BodyText"/>
        <w:kinsoku w:val="0"/>
        <w:overflowPunct w:val="0"/>
        <w:spacing w:before="9" w:line="250" w:lineRule="auto"/>
        <w:ind w:left="210" w:right="261"/>
        <w:rPr>
          <w:color w:val="000000" w:themeColor="text1"/>
        </w:rPr>
      </w:pPr>
      <w:r w:rsidRPr="00F95792">
        <w:rPr>
          <w:color w:val="000000" w:themeColor="text1"/>
          <w:w w:val="95"/>
        </w:rPr>
        <w:t>Utilise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long-term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plots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(which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e-fi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data)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determine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esponse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grassland,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heathland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snowpatch</w:t>
      </w:r>
      <w:r w:rsidRPr="00F95792">
        <w:rPr>
          <w:color w:val="000000" w:themeColor="text1"/>
          <w:spacing w:val="34"/>
          <w:w w:val="95"/>
        </w:rPr>
        <w:t xml:space="preserve"> </w:t>
      </w:r>
      <w:r w:rsidRPr="00F95792">
        <w:rPr>
          <w:color w:val="000000" w:themeColor="text1"/>
          <w:w w:val="95"/>
        </w:rPr>
        <w:t>plant</w:t>
      </w:r>
      <w:r w:rsidRPr="00F95792">
        <w:rPr>
          <w:color w:val="000000" w:themeColor="text1"/>
          <w:spacing w:val="35"/>
          <w:w w:val="95"/>
        </w:rPr>
        <w:t xml:space="preserve"> </w:t>
      </w:r>
      <w:r w:rsidRPr="00F95792">
        <w:rPr>
          <w:color w:val="000000" w:themeColor="text1"/>
          <w:w w:val="95"/>
        </w:rPr>
        <w:t>communities.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spacing w:line="250" w:lineRule="auto"/>
        <w:ind w:left="210" w:right="485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Alpine</w:t>
      </w:r>
      <w:r w:rsidRPr="00F95792">
        <w:rPr>
          <w:rFonts w:ascii="Arial" w:hAnsi="Arial" w:cs="Arial"/>
          <w:b/>
          <w:bCs/>
          <w:color w:val="000000" w:themeColor="text1"/>
          <w:spacing w:val="26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Fi</w:t>
      </w:r>
      <w:r w:rsidRPr="00F95792">
        <w:rPr>
          <w:rFonts w:ascii="Arial" w:hAnsi="Arial" w:cs="Arial"/>
          <w:b/>
          <w:bCs/>
          <w:color w:val="000000" w:themeColor="text1"/>
          <w:spacing w:val="-5"/>
          <w:w w:val="95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e</w:t>
      </w:r>
      <w:r w:rsidRPr="00F95792">
        <w:rPr>
          <w:rFonts w:ascii="Arial" w:hAnsi="Arial" w:cs="Arial"/>
          <w:b/>
          <w:bCs/>
          <w:color w:val="000000" w:themeColor="text1"/>
          <w:spacing w:val="27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–</w:t>
      </w:r>
      <w:r w:rsidRPr="00F95792">
        <w:rPr>
          <w:rFonts w:ascii="Arial" w:hAnsi="Arial" w:cs="Arial"/>
          <w:b/>
          <w:bCs/>
          <w:color w:val="000000" w:themeColor="text1"/>
          <w:spacing w:val="26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Gippsland</w:t>
      </w:r>
      <w:r w:rsidRPr="00F95792">
        <w:rPr>
          <w:rFonts w:ascii="Arial" w:hAnsi="Arial" w:cs="Arial"/>
          <w:b/>
          <w:bCs/>
          <w:color w:val="000000" w:themeColor="text1"/>
          <w:spacing w:val="27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Th</w:t>
      </w:r>
      <w:r w:rsidRPr="00F95792">
        <w:rPr>
          <w:rFonts w:ascii="Arial" w:hAnsi="Arial" w:cs="Arial"/>
          <w:b/>
          <w:bCs/>
          <w:color w:val="000000" w:themeColor="text1"/>
          <w:spacing w:val="-4"/>
          <w:w w:val="95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eatened</w:t>
      </w:r>
      <w:r w:rsidRPr="00F95792">
        <w:rPr>
          <w:rFonts w:ascii="Arial" w:hAnsi="Arial" w:cs="Arial"/>
          <w:b/>
          <w:bCs/>
          <w:color w:val="000000" w:themeColor="text1"/>
          <w:spacing w:val="27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Ecological</w:t>
      </w:r>
      <w:r w:rsidRPr="00F95792">
        <w:rPr>
          <w:rFonts w:ascii="Arial" w:hAnsi="Arial" w:cs="Arial"/>
          <w:b/>
          <w:bCs/>
          <w:color w:val="000000" w:themeColor="text1"/>
          <w:spacing w:val="26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pacing w:val="-10"/>
          <w:w w:val="95"/>
          <w:sz w:val="18"/>
          <w:szCs w:val="18"/>
        </w:rPr>
        <w:t>V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egetation</w:t>
      </w:r>
      <w:r w:rsidRPr="00F95792">
        <w:rPr>
          <w:rFonts w:ascii="Arial" w:hAnsi="Arial" w:cs="Arial"/>
          <w:b/>
          <w:bCs/>
          <w:color w:val="000000" w:themeColor="text1"/>
          <w:w w:val="102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0"/>
          <w:sz w:val="18"/>
          <w:szCs w:val="18"/>
        </w:rPr>
        <w:t>Classes</w:t>
      </w:r>
      <w:r w:rsidRPr="00F95792">
        <w:rPr>
          <w:rFonts w:ascii="Arial" w:hAnsi="Arial" w:cs="Arial"/>
          <w:b/>
          <w:bCs/>
          <w:color w:val="000000" w:themeColor="text1"/>
          <w:spacing w:val="-10"/>
          <w:w w:val="90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0"/>
          <w:sz w:val="18"/>
          <w:szCs w:val="18"/>
        </w:rPr>
        <w:t>(EVCs)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10" w:right="765"/>
        <w:rPr>
          <w:color w:val="000000" w:themeColor="text1"/>
        </w:rPr>
      </w:pPr>
      <w:r w:rsidRPr="00F95792">
        <w:rPr>
          <w:color w:val="000000" w:themeColor="text1"/>
          <w:w w:val="95"/>
        </w:rPr>
        <w:t>Investigate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esponse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two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EVCs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occur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only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Gippsland.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ind w:left="210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Alpine</w:t>
      </w:r>
      <w:r w:rsidRPr="00F95792">
        <w:rPr>
          <w:rFonts w:ascii="Arial" w:hAnsi="Arial" w:cs="Arial"/>
          <w:b/>
          <w:bCs/>
          <w:color w:val="000000" w:themeColor="text1"/>
          <w:spacing w:val="11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Fi</w:t>
      </w:r>
      <w:r w:rsidRPr="00F95792">
        <w:rPr>
          <w:rFonts w:ascii="Arial" w:hAnsi="Arial" w:cs="Arial"/>
          <w:b/>
          <w:bCs/>
          <w:color w:val="000000" w:themeColor="text1"/>
          <w:spacing w:val="-5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e</w:t>
      </w:r>
      <w:r w:rsidRPr="00F95792">
        <w:rPr>
          <w:rFonts w:ascii="Arial" w:hAnsi="Arial" w:cs="Arial"/>
          <w:b/>
          <w:bCs/>
          <w:color w:val="000000" w:themeColor="text1"/>
          <w:spacing w:val="12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–</w:t>
      </w:r>
      <w:r w:rsidRPr="00F95792">
        <w:rPr>
          <w:rFonts w:ascii="Arial" w:hAnsi="Arial" w:cs="Arial"/>
          <w:b/>
          <w:bCs/>
          <w:color w:val="000000" w:themeColor="text1"/>
          <w:spacing w:val="12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Mt</w:t>
      </w:r>
      <w:r w:rsidRPr="00F95792">
        <w:rPr>
          <w:rFonts w:ascii="Arial" w:hAnsi="Arial" w:cs="Arial"/>
          <w:b/>
          <w:bCs/>
          <w:color w:val="000000" w:themeColor="text1"/>
          <w:spacing w:val="12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Bu</w:t>
      </w:r>
      <w:r w:rsidRPr="00F95792">
        <w:rPr>
          <w:rFonts w:ascii="Arial" w:hAnsi="Arial" w:cs="Arial"/>
          <w:b/>
          <w:bCs/>
          <w:color w:val="000000" w:themeColor="text1"/>
          <w:spacing w:val="-5"/>
          <w:sz w:val="18"/>
          <w:szCs w:val="18"/>
        </w:rPr>
        <w:t>f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falo</w:t>
      </w:r>
      <w:r w:rsidRPr="00F95792">
        <w:rPr>
          <w:rFonts w:ascii="Arial" w:hAnsi="Arial" w:cs="Arial"/>
          <w:b/>
          <w:bCs/>
          <w:color w:val="000000" w:themeColor="text1"/>
          <w:spacing w:val="12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pacing w:val="-10"/>
          <w:sz w:val="18"/>
          <w:szCs w:val="18"/>
        </w:rPr>
        <w:t>V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egetation</w:t>
      </w:r>
      <w:r w:rsidRPr="00F95792">
        <w:rPr>
          <w:rFonts w:ascii="Arial" w:hAnsi="Arial" w:cs="Arial"/>
          <w:b/>
          <w:bCs/>
          <w:color w:val="000000" w:themeColor="text1"/>
          <w:spacing w:val="12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Monitoring</w:t>
      </w:r>
    </w:p>
    <w:p w:rsidR="00F95792" w:rsidRPr="00F95792" w:rsidRDefault="00F95792">
      <w:pPr>
        <w:pStyle w:val="BodyText"/>
        <w:kinsoku w:val="0"/>
        <w:overflowPunct w:val="0"/>
        <w:spacing w:before="9" w:line="250" w:lineRule="auto"/>
        <w:ind w:left="210"/>
        <w:rPr>
          <w:color w:val="000000" w:themeColor="text1"/>
        </w:rPr>
      </w:pPr>
      <w:r w:rsidRPr="00F95792">
        <w:rPr>
          <w:color w:val="000000" w:themeColor="text1"/>
          <w:w w:val="95"/>
        </w:rPr>
        <w:t>Continue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monitoring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long-term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assess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impact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vegetation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communities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not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commonly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burnt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(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ocky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outc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ops,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bogs).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Identify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equi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ements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w w:val="104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sub-alpine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communities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e-sensitive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communities.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ind w:left="210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Alpine</w:t>
      </w:r>
      <w:r w:rsidRPr="00F95792">
        <w:rPr>
          <w:rFonts w:ascii="Arial" w:hAnsi="Arial" w:cs="Arial"/>
          <w:b/>
          <w:bCs/>
          <w:color w:val="000000" w:themeColor="text1"/>
          <w:spacing w:val="-12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Mt</w:t>
      </w:r>
      <w:r w:rsidRPr="00F95792">
        <w:rPr>
          <w:rFonts w:ascii="Arial" w:hAnsi="Arial" w:cs="Arial"/>
          <w:b/>
          <w:bCs/>
          <w:color w:val="000000" w:themeColor="text1"/>
          <w:spacing w:val="-11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Plum-pine</w:t>
      </w:r>
      <w:r w:rsidRPr="00F95792">
        <w:rPr>
          <w:rFonts w:ascii="Arial" w:hAnsi="Arial" w:cs="Arial"/>
          <w:b/>
          <w:bCs/>
          <w:color w:val="000000" w:themeColor="text1"/>
          <w:spacing w:val="-11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Sh</w:t>
      </w:r>
      <w:r w:rsidRPr="00F95792">
        <w:rPr>
          <w:rFonts w:ascii="Arial" w:hAnsi="Arial" w:cs="Arial"/>
          <w:b/>
          <w:bCs/>
          <w:color w:val="000000" w:themeColor="text1"/>
          <w:spacing w:val="-2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ubland</w:t>
      </w:r>
      <w:r w:rsidRPr="00F95792">
        <w:rPr>
          <w:rFonts w:ascii="Arial" w:hAnsi="Arial" w:cs="Arial"/>
          <w:b/>
          <w:bCs/>
          <w:color w:val="000000" w:themeColor="text1"/>
          <w:spacing w:val="-11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(Cobberas)</w:t>
      </w:r>
    </w:p>
    <w:p w:rsidR="00F95792" w:rsidRPr="00F95792" w:rsidRDefault="00F95792">
      <w:pPr>
        <w:pStyle w:val="BodyText"/>
        <w:kinsoku w:val="0"/>
        <w:overflowPunct w:val="0"/>
        <w:spacing w:before="9" w:line="250" w:lineRule="auto"/>
        <w:ind w:left="210" w:right="152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Determine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cur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ent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status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Mountain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Plum-pine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Shrubland at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Mts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Cobberas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1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2.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ind w:left="210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Australian</w:t>
      </w:r>
      <w:r w:rsidRPr="00F95792">
        <w:rPr>
          <w:rFonts w:ascii="Arial" w:hAnsi="Arial" w:cs="Arial"/>
          <w:b/>
          <w:bCs/>
          <w:color w:val="000000" w:themeColor="text1"/>
          <w:spacing w:val="13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Alps</w:t>
      </w:r>
      <w:r w:rsidRPr="00F95792">
        <w:rPr>
          <w:rFonts w:ascii="Arial" w:hAnsi="Arial" w:cs="Arial"/>
          <w:b/>
          <w:bCs/>
          <w:color w:val="000000" w:themeColor="text1"/>
          <w:spacing w:val="14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Liaison</w:t>
      </w:r>
      <w:r w:rsidRPr="00F95792">
        <w:rPr>
          <w:rFonts w:ascii="Arial" w:hAnsi="Arial" w:cs="Arial"/>
          <w:b/>
          <w:bCs/>
          <w:color w:val="000000" w:themeColor="text1"/>
          <w:spacing w:val="14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Committee</w:t>
      </w:r>
      <w:r w:rsidRPr="00F95792">
        <w:rPr>
          <w:rFonts w:ascii="Arial" w:hAnsi="Arial" w:cs="Arial"/>
          <w:b/>
          <w:bCs/>
          <w:color w:val="000000" w:themeColor="text1"/>
          <w:spacing w:val="13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Fi</w:t>
      </w:r>
      <w:r w:rsidRPr="00F95792">
        <w:rPr>
          <w:rFonts w:ascii="Arial" w:hAnsi="Arial" w:cs="Arial"/>
          <w:b/>
          <w:bCs/>
          <w:color w:val="000000" w:themeColor="text1"/>
          <w:spacing w:val="-5"/>
          <w:w w:val="95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e</w:t>
      </w:r>
      <w:r w:rsidRPr="00F95792">
        <w:rPr>
          <w:rFonts w:ascii="Arial" w:hAnsi="Arial" w:cs="Arial"/>
          <w:b/>
          <w:bCs/>
          <w:color w:val="000000" w:themeColor="text1"/>
          <w:spacing w:val="14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Ecology</w:t>
      </w:r>
      <w:r w:rsidRPr="00F95792">
        <w:rPr>
          <w:rFonts w:ascii="Arial" w:hAnsi="Arial" w:cs="Arial"/>
          <w:b/>
          <w:bCs/>
          <w:color w:val="000000" w:themeColor="text1"/>
          <w:spacing w:val="14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Plots</w:t>
      </w:r>
    </w:p>
    <w:p w:rsidR="00F95792" w:rsidRPr="00F95792" w:rsidRDefault="00F95792">
      <w:pPr>
        <w:pStyle w:val="BodyText"/>
        <w:kinsoku w:val="0"/>
        <w:overflowPunct w:val="0"/>
        <w:spacing w:before="9" w:line="250" w:lineRule="auto"/>
        <w:ind w:left="210" w:right="78"/>
        <w:jc w:val="both"/>
        <w:rPr>
          <w:color w:val="000000" w:themeColor="text1"/>
        </w:rPr>
      </w:pPr>
      <w:r w:rsidRPr="00F95792">
        <w:rPr>
          <w:color w:val="000000" w:themeColor="text1"/>
          <w:w w:val="95"/>
        </w:rPr>
        <w:t>Monitor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10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Victoria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plots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National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Park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established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Australian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Alps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Liaison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Committee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(AALC)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1996/97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part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national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vegetation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esponse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monitoring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system.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spacing w:line="381" w:lineRule="auto"/>
        <w:ind w:left="210" w:right="1290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Alpine</w:t>
      </w:r>
      <w:r w:rsidRPr="00F95792">
        <w:rPr>
          <w:rFonts w:ascii="Arial" w:hAnsi="Arial" w:cs="Arial"/>
          <w:b/>
          <w:bCs/>
          <w:color w:val="000000" w:themeColor="text1"/>
          <w:spacing w:val="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Moss-bed</w:t>
      </w:r>
      <w:r w:rsidRPr="00F95792">
        <w:rPr>
          <w:rFonts w:ascii="Arial" w:hAnsi="Arial" w:cs="Arial"/>
          <w:b/>
          <w:bCs/>
          <w:color w:val="000000" w:themeColor="text1"/>
          <w:spacing w:val="6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Monitoring</w:t>
      </w:r>
      <w:r w:rsidRPr="00F95792">
        <w:rPr>
          <w:rFonts w:ascii="Arial" w:hAnsi="Arial" w:cs="Arial"/>
          <w:b/>
          <w:bCs/>
          <w:color w:val="000000" w:themeColor="text1"/>
          <w:spacing w:val="6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and</w:t>
      </w:r>
      <w:r w:rsidRPr="00F95792">
        <w:rPr>
          <w:rFonts w:ascii="Arial" w:hAnsi="Arial" w:cs="Arial"/>
          <w:b/>
          <w:bCs/>
          <w:color w:val="000000" w:themeColor="text1"/>
          <w:spacing w:val="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 xml:space="preserve">Rehabilitation </w:t>
      </w:r>
      <w:r w:rsidRPr="00F95792">
        <w:rPr>
          <w:rFonts w:ascii="Arial" w:hAnsi="Arial" w:cs="Arial"/>
          <w:b/>
          <w:bCs/>
          <w:color w:val="000000" w:themeColor="text1"/>
          <w:w w:val="90"/>
          <w:sz w:val="18"/>
          <w:szCs w:val="18"/>
        </w:rPr>
        <w:t>NON-ALPINE</w:t>
      </w:r>
      <w:r w:rsidRPr="00F95792">
        <w:rPr>
          <w:rFonts w:ascii="Arial" w:hAnsi="Arial" w:cs="Arial"/>
          <w:b/>
          <w:bCs/>
          <w:color w:val="000000" w:themeColor="text1"/>
          <w:spacing w:val="6"/>
          <w:w w:val="90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0"/>
          <w:sz w:val="18"/>
          <w:szCs w:val="18"/>
        </w:rPr>
        <w:t>PROJECTS</w:t>
      </w:r>
    </w:p>
    <w:p w:rsidR="00F95792" w:rsidRPr="00F95792" w:rsidRDefault="00F95792">
      <w:pPr>
        <w:kinsoku w:val="0"/>
        <w:overflowPunct w:val="0"/>
        <w:spacing w:before="3" w:line="381" w:lineRule="auto"/>
        <w:ind w:left="210" w:right="315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Eldorado</w:t>
      </w:r>
      <w:r w:rsidRPr="00F95792">
        <w:rPr>
          <w:rFonts w:ascii="Arial" w:hAnsi="Arial" w:cs="Arial"/>
          <w:b/>
          <w:bCs/>
          <w:color w:val="000000" w:themeColor="text1"/>
          <w:spacing w:val="13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Fi</w:t>
      </w:r>
      <w:r w:rsidRPr="00F95792">
        <w:rPr>
          <w:rFonts w:ascii="Arial" w:hAnsi="Arial" w:cs="Arial"/>
          <w:b/>
          <w:bCs/>
          <w:color w:val="000000" w:themeColor="text1"/>
          <w:spacing w:val="-5"/>
          <w:w w:val="95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e</w:t>
      </w:r>
      <w:r w:rsidRPr="00F95792">
        <w:rPr>
          <w:rFonts w:ascii="Arial" w:hAnsi="Arial" w:cs="Arial"/>
          <w:b/>
          <w:bCs/>
          <w:color w:val="000000" w:themeColor="text1"/>
          <w:spacing w:val="14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A</w:t>
      </w:r>
      <w:r w:rsidRPr="00F95792">
        <w:rPr>
          <w:rFonts w:ascii="Arial" w:hAnsi="Arial" w:cs="Arial"/>
          <w:b/>
          <w:bCs/>
          <w:color w:val="000000" w:themeColor="text1"/>
          <w:spacing w:val="-4"/>
          <w:w w:val="95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ea</w:t>
      </w:r>
      <w:r w:rsidRPr="00F95792">
        <w:rPr>
          <w:rFonts w:ascii="Arial" w:hAnsi="Arial" w:cs="Arial"/>
          <w:b/>
          <w:bCs/>
          <w:color w:val="000000" w:themeColor="text1"/>
          <w:spacing w:val="14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–</w:t>
      </w:r>
      <w:r w:rsidRPr="00F95792">
        <w:rPr>
          <w:rFonts w:ascii="Arial" w:hAnsi="Arial" w:cs="Arial"/>
          <w:b/>
          <w:bCs/>
          <w:color w:val="000000" w:themeColor="text1"/>
          <w:spacing w:val="14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Priority</w:t>
      </w:r>
      <w:r w:rsidRPr="00F95792">
        <w:rPr>
          <w:rFonts w:ascii="Arial" w:hAnsi="Arial" w:cs="Arial"/>
          <w:b/>
          <w:bCs/>
          <w:color w:val="000000" w:themeColor="text1"/>
          <w:spacing w:val="14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Flora</w:t>
      </w:r>
      <w:r w:rsidRPr="00F95792">
        <w:rPr>
          <w:rFonts w:ascii="Arial" w:hAnsi="Arial" w:cs="Arial"/>
          <w:b/>
          <w:bCs/>
          <w:color w:val="000000" w:themeColor="text1"/>
          <w:spacing w:val="13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species</w:t>
      </w:r>
      <w:r w:rsidRPr="00F95792">
        <w:rPr>
          <w:rFonts w:ascii="Arial" w:hAnsi="Arial" w:cs="Arial"/>
          <w:b/>
          <w:bCs/>
          <w:color w:val="000000" w:themeColor="text1"/>
          <w:spacing w:val="14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and</w:t>
      </w:r>
      <w:r w:rsidRPr="00F95792">
        <w:rPr>
          <w:rFonts w:ascii="Arial" w:hAnsi="Arial" w:cs="Arial"/>
          <w:b/>
          <w:bCs/>
          <w:color w:val="000000" w:themeColor="text1"/>
          <w:spacing w:val="14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communities</w:t>
      </w:r>
      <w:r w:rsidRPr="00F95792">
        <w:rPr>
          <w:rFonts w:ascii="Arial" w:hAnsi="Arial" w:cs="Arial"/>
          <w:b/>
          <w:bCs/>
          <w:color w:val="000000" w:themeColor="text1"/>
          <w:w w:val="97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Mallee</w:t>
      </w:r>
      <w:r w:rsidRPr="00F95792">
        <w:rPr>
          <w:rFonts w:ascii="Arial" w:hAnsi="Arial" w:cs="Arial"/>
          <w:b/>
          <w:bCs/>
          <w:color w:val="000000" w:themeColor="text1"/>
          <w:spacing w:val="27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Fi</w:t>
      </w:r>
      <w:r w:rsidRPr="00F95792">
        <w:rPr>
          <w:rFonts w:ascii="Arial" w:hAnsi="Arial" w:cs="Arial"/>
          <w:b/>
          <w:bCs/>
          <w:color w:val="000000" w:themeColor="text1"/>
          <w:spacing w:val="-5"/>
          <w:w w:val="95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e</w:t>
      </w:r>
      <w:r w:rsidRPr="00F95792">
        <w:rPr>
          <w:rFonts w:ascii="Arial" w:hAnsi="Arial" w:cs="Arial"/>
          <w:b/>
          <w:bCs/>
          <w:color w:val="000000" w:themeColor="text1"/>
          <w:spacing w:val="27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A</w:t>
      </w:r>
      <w:r w:rsidRPr="00F95792">
        <w:rPr>
          <w:rFonts w:ascii="Arial" w:hAnsi="Arial" w:cs="Arial"/>
          <w:b/>
          <w:bCs/>
          <w:color w:val="000000" w:themeColor="text1"/>
          <w:spacing w:val="-4"/>
          <w:w w:val="95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ea</w:t>
      </w:r>
      <w:r w:rsidRPr="00F95792">
        <w:rPr>
          <w:rFonts w:ascii="Arial" w:hAnsi="Arial" w:cs="Arial"/>
          <w:b/>
          <w:bCs/>
          <w:color w:val="000000" w:themeColor="text1"/>
          <w:spacing w:val="27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–</w:t>
      </w:r>
      <w:r w:rsidRPr="00F95792">
        <w:rPr>
          <w:rFonts w:ascii="Arial" w:hAnsi="Arial" w:cs="Arial"/>
          <w:b/>
          <w:bCs/>
          <w:color w:val="000000" w:themeColor="text1"/>
          <w:spacing w:val="27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Th</w:t>
      </w:r>
      <w:r w:rsidRPr="00F95792">
        <w:rPr>
          <w:rFonts w:ascii="Arial" w:hAnsi="Arial" w:cs="Arial"/>
          <w:b/>
          <w:bCs/>
          <w:color w:val="000000" w:themeColor="text1"/>
          <w:spacing w:val="-4"/>
          <w:w w:val="95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eatened</w:t>
      </w:r>
      <w:r w:rsidRPr="00F95792">
        <w:rPr>
          <w:rFonts w:ascii="Arial" w:hAnsi="Arial" w:cs="Arial"/>
          <w:b/>
          <w:bCs/>
          <w:color w:val="000000" w:themeColor="text1"/>
          <w:spacing w:val="28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Flora</w:t>
      </w:r>
    </w:p>
    <w:p w:rsidR="00F95792" w:rsidRPr="00F95792" w:rsidRDefault="00F95792">
      <w:pPr>
        <w:pStyle w:val="BodyText"/>
        <w:kinsoku w:val="0"/>
        <w:overflowPunct w:val="0"/>
        <w:spacing w:before="83" w:line="250" w:lineRule="auto"/>
        <w:ind w:left="210" w:right="893"/>
        <w:rPr>
          <w:color w:val="000000" w:themeColor="text1"/>
        </w:rPr>
      </w:pPr>
      <w:r w:rsidRPr="00F95792">
        <w:rPr>
          <w:rFonts w:ascii="Times New Roman" w:hAnsi="Times New Roman" w:cs="Times New Roman"/>
          <w:color w:val="000000" w:themeColor="text1"/>
          <w:sz w:val="24"/>
          <w:szCs w:val="24"/>
        </w:rPr>
        <w:br w:type="column"/>
      </w:r>
      <w:r w:rsidRPr="00F95792">
        <w:rPr>
          <w:color w:val="000000" w:themeColor="text1"/>
        </w:rPr>
        <w:lastRenderedPageBreak/>
        <w:t>Ac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oss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e-a</w:t>
      </w:r>
      <w:r w:rsidRPr="00F95792">
        <w:rPr>
          <w:color w:val="000000" w:themeColor="text1"/>
          <w:spacing w:val="-5"/>
        </w:rPr>
        <w:t>f</w:t>
      </w:r>
      <w:r w:rsidRPr="00F95792">
        <w:rPr>
          <w:color w:val="000000" w:themeColor="text1"/>
        </w:rPr>
        <w:t>fected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eas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f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om Bu</w:t>
      </w:r>
      <w:r w:rsidRPr="00F95792">
        <w:rPr>
          <w:color w:val="000000" w:themeColor="text1"/>
          <w:spacing w:val="-5"/>
        </w:rPr>
        <w:t>f</w:t>
      </w:r>
      <w:r w:rsidRPr="00F95792">
        <w:rPr>
          <w:color w:val="000000" w:themeColor="text1"/>
        </w:rPr>
        <w:t>falo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Bogong,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including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High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Plains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Cobberas</w:t>
      </w:r>
    </w:p>
    <w:p w:rsidR="00F95792" w:rsidRPr="00F95792" w:rsidRDefault="00F95792">
      <w:pPr>
        <w:kinsoku w:val="0"/>
        <w:overflowPunct w:val="0"/>
        <w:spacing w:before="10" w:line="120" w:lineRule="exact"/>
        <w:rPr>
          <w:color w:val="000000" w:themeColor="text1"/>
          <w:sz w:val="12"/>
          <w:szCs w:val="12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pStyle w:val="BodyText"/>
        <w:kinsoku w:val="0"/>
        <w:overflowPunct w:val="0"/>
        <w:ind w:left="210"/>
        <w:rPr>
          <w:color w:val="000000" w:themeColor="text1"/>
        </w:rPr>
      </w:pPr>
      <w:r w:rsidRPr="00F95792">
        <w:rPr>
          <w:color w:val="000000" w:themeColor="text1"/>
          <w:w w:val="95"/>
        </w:rPr>
        <w:t>Bogong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High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Plains</w:t>
      </w:r>
    </w:p>
    <w:p w:rsidR="00F95792" w:rsidRPr="00F95792" w:rsidRDefault="00F95792">
      <w:pPr>
        <w:kinsoku w:val="0"/>
        <w:overflowPunct w:val="0"/>
        <w:spacing w:line="170" w:lineRule="exact"/>
        <w:rPr>
          <w:color w:val="000000" w:themeColor="text1"/>
          <w:sz w:val="17"/>
          <w:szCs w:val="17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pStyle w:val="BodyText"/>
        <w:kinsoku w:val="0"/>
        <w:overflowPunct w:val="0"/>
        <w:ind w:left="210"/>
        <w:rPr>
          <w:color w:val="000000" w:themeColor="text1"/>
        </w:rPr>
      </w:pPr>
      <w:r w:rsidRPr="00F95792">
        <w:rPr>
          <w:color w:val="000000" w:themeColor="text1"/>
          <w:w w:val="95"/>
        </w:rPr>
        <w:t>Marble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Gully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&amp;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Benambra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mine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site</w:t>
      </w:r>
    </w:p>
    <w:p w:rsidR="00F95792" w:rsidRPr="00F95792" w:rsidRDefault="00F95792">
      <w:pPr>
        <w:kinsoku w:val="0"/>
        <w:overflowPunct w:val="0"/>
        <w:spacing w:line="170" w:lineRule="exact"/>
        <w:rPr>
          <w:color w:val="000000" w:themeColor="text1"/>
          <w:sz w:val="17"/>
          <w:szCs w:val="17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pStyle w:val="BodyText"/>
        <w:kinsoku w:val="0"/>
        <w:overflowPunct w:val="0"/>
        <w:ind w:left="210"/>
        <w:rPr>
          <w:color w:val="000000" w:themeColor="text1"/>
        </w:rPr>
      </w:pPr>
      <w:r w:rsidRPr="00F95792">
        <w:rPr>
          <w:color w:val="000000" w:themeColor="text1"/>
          <w:w w:val="95"/>
        </w:rPr>
        <w:t>Mt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falo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National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Park</w:t>
      </w:r>
    </w:p>
    <w:p w:rsidR="00F95792" w:rsidRPr="00F95792" w:rsidRDefault="00F95792">
      <w:pPr>
        <w:kinsoku w:val="0"/>
        <w:overflowPunct w:val="0"/>
        <w:spacing w:before="6" w:line="180" w:lineRule="exact"/>
        <w:rPr>
          <w:color w:val="000000" w:themeColor="text1"/>
          <w:sz w:val="18"/>
          <w:szCs w:val="18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pStyle w:val="BodyText"/>
        <w:kinsoku w:val="0"/>
        <w:overflowPunct w:val="0"/>
        <w:ind w:left="210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Cobberas,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National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Park</w:t>
      </w:r>
    </w:p>
    <w:p w:rsidR="00F95792" w:rsidRPr="00F95792" w:rsidRDefault="00F95792">
      <w:pPr>
        <w:kinsoku w:val="0"/>
        <w:overflowPunct w:val="0"/>
        <w:spacing w:before="4" w:line="150" w:lineRule="exact"/>
        <w:rPr>
          <w:color w:val="000000" w:themeColor="text1"/>
          <w:sz w:val="15"/>
          <w:szCs w:val="15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pStyle w:val="BodyText"/>
        <w:kinsoku w:val="0"/>
        <w:overflowPunct w:val="0"/>
        <w:ind w:left="210"/>
        <w:rPr>
          <w:color w:val="000000" w:themeColor="text1"/>
        </w:rPr>
      </w:pP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National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Park</w:t>
      </w:r>
    </w:p>
    <w:p w:rsidR="00F95792" w:rsidRPr="00F95792" w:rsidRDefault="00F95792">
      <w:pPr>
        <w:kinsoku w:val="0"/>
        <w:overflowPunct w:val="0"/>
        <w:spacing w:line="170" w:lineRule="exact"/>
        <w:rPr>
          <w:color w:val="000000" w:themeColor="text1"/>
          <w:sz w:val="17"/>
          <w:szCs w:val="17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pStyle w:val="BodyText"/>
        <w:kinsoku w:val="0"/>
        <w:overflowPunct w:val="0"/>
        <w:ind w:left="210"/>
        <w:rPr>
          <w:color w:val="000000" w:themeColor="text1"/>
        </w:rPr>
      </w:pP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National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Park</w:t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2" w:line="240" w:lineRule="exact"/>
        <w:rPr>
          <w:color w:val="000000" w:themeColor="text1"/>
        </w:rPr>
      </w:pPr>
    </w:p>
    <w:p w:rsidR="00F95792" w:rsidRPr="00F95792" w:rsidRDefault="00F95792">
      <w:pPr>
        <w:pStyle w:val="BodyText"/>
        <w:kinsoku w:val="0"/>
        <w:overflowPunct w:val="0"/>
        <w:spacing w:line="381" w:lineRule="auto"/>
        <w:ind w:left="210" w:right="1428"/>
        <w:rPr>
          <w:color w:val="000000" w:themeColor="text1"/>
        </w:rPr>
      </w:pPr>
      <w:r w:rsidRPr="00F95792">
        <w:rPr>
          <w:color w:val="000000" w:themeColor="text1"/>
          <w:w w:val="95"/>
        </w:rPr>
        <w:t>Chilte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n-Mt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Pilot,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National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Park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Big</w:t>
      </w:r>
      <w:r w:rsidRPr="00F95792">
        <w:rPr>
          <w:color w:val="000000" w:themeColor="text1"/>
          <w:spacing w:val="-10"/>
          <w:w w:val="95"/>
        </w:rPr>
        <w:t xml:space="preserve"> </w:t>
      </w:r>
      <w:r w:rsidRPr="00F95792">
        <w:rPr>
          <w:color w:val="000000" w:themeColor="text1"/>
          <w:w w:val="95"/>
        </w:rPr>
        <w:t>Desert</w:t>
      </w:r>
      <w:r w:rsidRPr="00F95792">
        <w:rPr>
          <w:color w:val="000000" w:themeColor="text1"/>
          <w:spacing w:val="-9"/>
          <w:w w:val="95"/>
        </w:rPr>
        <w:t xml:space="preserve"> </w:t>
      </w:r>
      <w:r w:rsidRPr="00F95792">
        <w:rPr>
          <w:color w:val="000000" w:themeColor="text1"/>
          <w:w w:val="95"/>
        </w:rPr>
        <w:t>wilde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ness</w:t>
      </w:r>
    </w:p>
    <w:p w:rsidR="00F95792" w:rsidRPr="00F95792" w:rsidRDefault="00F95792">
      <w:pPr>
        <w:pStyle w:val="BodyText"/>
        <w:kinsoku w:val="0"/>
        <w:overflowPunct w:val="0"/>
        <w:spacing w:line="381" w:lineRule="auto"/>
        <w:ind w:left="210" w:right="1428"/>
        <w:rPr>
          <w:color w:val="000000" w:themeColor="text1"/>
        </w:rPr>
        <w:sectPr w:rsidR="00F95792" w:rsidRPr="00F95792">
          <w:type w:val="continuous"/>
          <w:pgSz w:w="11906" w:h="16840"/>
          <w:pgMar w:top="1560" w:right="740" w:bottom="0" w:left="1420" w:header="720" w:footer="720" w:gutter="0"/>
          <w:cols w:num="2" w:space="720" w:equalWidth="0">
            <w:col w:w="5562" w:space="136"/>
            <w:col w:w="4048"/>
          </w:cols>
          <w:noEndnote/>
        </w:sect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1"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tabs>
          <w:tab w:val="right" w:pos="3028"/>
        </w:tabs>
        <w:kinsoku w:val="0"/>
        <w:overflowPunct w:val="0"/>
        <w:spacing w:before="82"/>
        <w:ind w:right="110"/>
        <w:jc w:val="right"/>
        <w:rPr>
          <w:rFonts w:ascii="Arial" w:hAnsi="Arial" w:cs="Arial"/>
          <w:color w:val="000000" w:themeColor="text1"/>
          <w:sz w:val="14"/>
          <w:szCs w:val="14"/>
        </w:rPr>
      </w:pP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Recove</w:t>
      </w:r>
      <w:r w:rsidRPr="00F95792">
        <w:rPr>
          <w:rFonts w:ascii="Arial" w:hAnsi="Arial" w:cs="Arial"/>
          <w:i/>
          <w:iCs/>
          <w:color w:val="000000" w:themeColor="text1"/>
          <w:spacing w:val="2"/>
          <w:w w:val="90"/>
          <w:sz w:val="14"/>
          <w:szCs w:val="14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y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Sto</w:t>
      </w:r>
      <w:r w:rsidRPr="00F95792">
        <w:rPr>
          <w:rFonts w:ascii="Arial" w:hAnsi="Arial" w:cs="Arial"/>
          <w:i/>
          <w:iCs/>
          <w:color w:val="000000" w:themeColor="text1"/>
          <w:spacing w:val="1"/>
          <w:w w:val="90"/>
          <w:sz w:val="14"/>
          <w:szCs w:val="14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y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-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2003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Alpine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Fires</w:t>
      </w:r>
      <w:r w:rsidRPr="00F95792">
        <w:rPr>
          <w:rFonts w:ascii="Arial" w:hAnsi="Arial" w:cs="Arial"/>
          <w:b/>
          <w:bCs/>
          <w:color w:val="000000" w:themeColor="text1"/>
          <w:w w:val="90"/>
          <w:sz w:val="14"/>
          <w:szCs w:val="14"/>
        </w:rPr>
        <w:tab/>
        <w:t>45</w:t>
      </w:r>
    </w:p>
    <w:p w:rsidR="00F95792" w:rsidRPr="00F95792" w:rsidRDefault="00F95792">
      <w:pPr>
        <w:tabs>
          <w:tab w:val="right" w:pos="3028"/>
        </w:tabs>
        <w:kinsoku w:val="0"/>
        <w:overflowPunct w:val="0"/>
        <w:spacing w:before="82"/>
        <w:ind w:right="110"/>
        <w:jc w:val="right"/>
        <w:rPr>
          <w:rFonts w:ascii="Arial" w:hAnsi="Arial" w:cs="Arial"/>
          <w:color w:val="000000" w:themeColor="text1"/>
          <w:sz w:val="14"/>
          <w:szCs w:val="14"/>
        </w:rPr>
        <w:sectPr w:rsidR="00F95792" w:rsidRPr="00F95792">
          <w:type w:val="continuous"/>
          <w:pgSz w:w="11906" w:h="16840"/>
          <w:pgMar w:top="1560" w:right="740" w:bottom="0" w:left="1420" w:header="720" w:footer="720" w:gutter="0"/>
          <w:cols w:space="720" w:equalWidth="0">
            <w:col w:w="974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692"/>
        <w:ind w:left="1303"/>
        <w:rPr>
          <w:rFonts w:ascii="Arial" w:hAnsi="Arial" w:cs="Arial"/>
          <w:color w:val="000000" w:themeColor="text1"/>
        </w:rPr>
      </w:pPr>
      <w:r w:rsidRPr="00F95792">
        <w:rPr>
          <w:rFonts w:ascii="Arial" w:hAnsi="Arial" w:cs="Arial"/>
          <w:b/>
          <w:bCs/>
          <w:color w:val="000000" w:themeColor="text1"/>
        </w:rPr>
        <w:lastRenderedPageBreak/>
        <w:t>The</w:t>
      </w:r>
      <w:r w:rsidRPr="00F95792">
        <w:rPr>
          <w:rFonts w:ascii="Arial" w:hAnsi="Arial" w:cs="Arial"/>
          <w:b/>
          <w:bCs/>
          <w:color w:val="000000" w:themeColor="text1"/>
          <w:spacing w:val="-7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</w:rPr>
        <w:t>priority</w:t>
      </w:r>
      <w:r w:rsidRPr="00F95792">
        <w:rPr>
          <w:rFonts w:ascii="Arial" w:hAnsi="Arial" w:cs="Arial"/>
          <w:b/>
          <w:bCs/>
          <w:color w:val="000000" w:themeColor="text1"/>
          <w:spacing w:val="-7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</w:rPr>
        <w:t>fauna</w:t>
      </w:r>
      <w:r w:rsidRPr="00F95792">
        <w:rPr>
          <w:rFonts w:ascii="Arial" w:hAnsi="Arial" w:cs="Arial"/>
          <w:b/>
          <w:bCs/>
          <w:color w:val="000000" w:themeColor="text1"/>
          <w:spacing w:val="-6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</w:rPr>
        <w:t>p</w:t>
      </w:r>
      <w:r w:rsidRPr="00F95792">
        <w:rPr>
          <w:rFonts w:ascii="Arial" w:hAnsi="Arial" w:cs="Arial"/>
          <w:b/>
          <w:bCs/>
          <w:color w:val="000000" w:themeColor="text1"/>
          <w:spacing w:val="-5"/>
        </w:rPr>
        <w:t>r</w:t>
      </w:r>
      <w:r w:rsidRPr="00F95792">
        <w:rPr>
          <w:rFonts w:ascii="Arial" w:hAnsi="Arial" w:cs="Arial"/>
          <w:b/>
          <w:bCs/>
          <w:color w:val="000000" w:themeColor="text1"/>
        </w:rPr>
        <w:t>ojects</w:t>
      </w:r>
    </w:p>
    <w:p w:rsidR="00F95792" w:rsidRPr="00F95792" w:rsidRDefault="00F95792">
      <w:pPr>
        <w:kinsoku w:val="0"/>
        <w:overflowPunct w:val="0"/>
        <w:spacing w:before="3" w:line="220" w:lineRule="exact"/>
        <w:rPr>
          <w:color w:val="000000" w:themeColor="text1"/>
          <w:sz w:val="22"/>
          <w:szCs w:val="22"/>
        </w:rPr>
      </w:pPr>
    </w:p>
    <w:tbl>
      <w:tblPr>
        <w:tblpPr w:leftFromText="180" w:rightFromText="180" w:vertAnchor="text" w:tblpX="1301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4"/>
        <w:gridCol w:w="3387"/>
      </w:tblGrid>
      <w:tr w:rsidR="00F95792" w:rsidRPr="00F95792" w:rsidTr="00F957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4"/>
        </w:trPr>
        <w:tc>
          <w:tcPr>
            <w:tcW w:w="5684" w:type="dxa"/>
            <w:tcBorders>
              <w:top w:val="nil"/>
              <w:left w:val="nil"/>
              <w:bottom w:val="nil"/>
              <w:right w:val="nil"/>
            </w:tcBorders>
          </w:tcPr>
          <w:p w:rsidR="00F95792" w:rsidRPr="00F95792" w:rsidRDefault="00F95792" w:rsidP="00F95792">
            <w:pPr>
              <w:pStyle w:val="TableParagraph"/>
              <w:kinsoku w:val="0"/>
              <w:overflowPunct w:val="0"/>
              <w:spacing w:before="38"/>
              <w:ind w:left="100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b/>
                <w:bCs/>
                <w:color w:val="000000" w:themeColor="text1"/>
                <w:w w:val="85"/>
                <w:sz w:val="22"/>
                <w:szCs w:val="22"/>
              </w:rPr>
              <w:t>ALPINE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spacing w:val="49"/>
                <w:w w:val="85"/>
                <w:sz w:val="22"/>
                <w:szCs w:val="22"/>
              </w:rPr>
              <w:t xml:space="preserve"> 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w w:val="85"/>
                <w:sz w:val="22"/>
                <w:szCs w:val="22"/>
              </w:rPr>
              <w:t>PROJECTS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</w:tcPr>
          <w:p w:rsidR="00F95792" w:rsidRPr="00F95792" w:rsidRDefault="00F95792" w:rsidP="00F95792">
            <w:pPr>
              <w:pStyle w:val="TableParagraph"/>
              <w:kinsoku w:val="0"/>
              <w:overflowPunct w:val="0"/>
              <w:spacing w:before="38"/>
              <w:ind w:left="114" w:right="213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b/>
                <w:bCs/>
                <w:color w:val="000000" w:themeColor="text1"/>
                <w:w w:val="95"/>
                <w:sz w:val="22"/>
                <w:szCs w:val="22"/>
              </w:rPr>
              <w:t>LOC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spacing w:val="-19"/>
                <w:w w:val="95"/>
                <w:sz w:val="22"/>
                <w:szCs w:val="22"/>
              </w:rPr>
              <w:t>A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w w:val="95"/>
                <w:sz w:val="22"/>
                <w:szCs w:val="22"/>
              </w:rPr>
              <w:t>TION</w:t>
            </w:r>
          </w:p>
        </w:tc>
      </w:tr>
      <w:tr w:rsidR="00F95792" w:rsidRPr="00F95792" w:rsidTr="00F957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40"/>
        </w:trPr>
        <w:tc>
          <w:tcPr>
            <w:tcW w:w="568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F95792" w:rsidRPr="00F95792" w:rsidRDefault="00F95792" w:rsidP="00F95792">
            <w:pPr>
              <w:pStyle w:val="TableParagraph"/>
              <w:kinsoku w:val="0"/>
              <w:overflowPunct w:val="0"/>
              <w:spacing w:before="20"/>
              <w:ind w:left="10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9579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Alpine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Aquatic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Invertebrates</w:t>
            </w:r>
          </w:p>
          <w:p w:rsidR="00F95792" w:rsidRPr="00F95792" w:rsidRDefault="00F95792" w:rsidP="00F95792">
            <w:pPr>
              <w:pStyle w:val="TableParagraph"/>
              <w:kinsoku w:val="0"/>
              <w:overflowPunct w:val="0"/>
              <w:spacing w:before="9" w:line="250" w:lineRule="auto"/>
              <w:ind w:left="100" w:right="565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Assess</w:t>
            </w:r>
            <w:r w:rsidRPr="00F95792">
              <w:rPr>
                <w:rFonts w:ascii="Arial" w:hAnsi="Arial" w:cs="Arial"/>
                <w:color w:val="000000" w:themeColor="text1"/>
                <w:spacing w:val="11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the</w:t>
            </w:r>
            <w:r w:rsidRPr="00F95792">
              <w:rPr>
                <w:rFonts w:ascii="Arial" w:hAnsi="Arial" w:cs="Arial"/>
                <w:color w:val="000000" w:themeColor="text1"/>
                <w:spacing w:val="12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risk</w:t>
            </w:r>
            <w:r w:rsidRPr="00F95792">
              <w:rPr>
                <w:rFonts w:ascii="Arial" w:hAnsi="Arial" w:cs="Arial"/>
                <w:color w:val="000000" w:themeColor="text1"/>
                <w:spacing w:val="12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of</w:t>
            </w:r>
            <w:r w:rsidRPr="00F95792">
              <w:rPr>
                <w:rFonts w:ascii="Arial" w:hAnsi="Arial" w:cs="Arial"/>
                <w:color w:val="000000" w:themeColor="text1"/>
                <w:spacing w:val="12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fi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e</w:t>
            </w:r>
            <w:r w:rsidRPr="00F95792">
              <w:rPr>
                <w:rFonts w:ascii="Arial" w:hAnsi="Arial" w:cs="Arial"/>
                <w:color w:val="000000" w:themeColor="text1"/>
                <w:spacing w:val="12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to</w:t>
            </w:r>
            <w:r w:rsidRPr="00F95792">
              <w:rPr>
                <w:rFonts w:ascii="Arial" w:hAnsi="Arial" w:cs="Arial"/>
                <w:color w:val="000000" w:themeColor="text1"/>
                <w:spacing w:val="12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the</w:t>
            </w:r>
            <w:r w:rsidRPr="00F95792">
              <w:rPr>
                <w:rFonts w:ascii="Arial" w:hAnsi="Arial" w:cs="Arial"/>
                <w:color w:val="000000" w:themeColor="text1"/>
                <w:spacing w:val="12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survival</w:t>
            </w:r>
            <w:r w:rsidRPr="00F95792">
              <w:rPr>
                <w:rFonts w:ascii="Arial" w:hAnsi="Arial" w:cs="Arial"/>
                <w:color w:val="000000" w:themeColor="text1"/>
                <w:spacing w:val="12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of</w:t>
            </w:r>
            <w:r w:rsidRPr="00F95792">
              <w:rPr>
                <w:rFonts w:ascii="Arial" w:hAnsi="Arial" w:cs="Arial"/>
                <w:color w:val="000000" w:themeColor="text1"/>
                <w:spacing w:val="12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alpine</w:t>
            </w:r>
            <w:r w:rsidRPr="00F95792">
              <w:rPr>
                <w:rFonts w:ascii="Arial" w:hAnsi="Arial" w:cs="Arial"/>
                <w:color w:val="000000" w:themeColor="text1"/>
                <w:spacing w:val="12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flatworms</w:t>
            </w:r>
            <w:r w:rsidRPr="00F95792">
              <w:rPr>
                <w:rFonts w:ascii="Arial" w:hAnsi="Arial" w:cs="Arial"/>
                <w:color w:val="000000" w:themeColor="text1"/>
                <w:spacing w:val="11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and</w:t>
            </w:r>
            <w:r w:rsidRPr="00F95792">
              <w:rPr>
                <w:rFonts w:ascii="Arial" w:hAnsi="Arial" w:cs="Arial"/>
                <w:color w:val="000000" w:themeColor="text1"/>
                <w:spacing w:val="12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two</w:t>
            </w:r>
            <w:r w:rsidRPr="00F95792">
              <w:rPr>
                <w:rFonts w:ascii="Arial" w:hAnsi="Arial" w:cs="Arial"/>
                <w:color w:val="000000" w:themeColor="text1"/>
                <w:w w:val="107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stonefly</w:t>
            </w:r>
            <w:r w:rsidRPr="00F95792">
              <w:rPr>
                <w:rFonts w:ascii="Arial" w:hAnsi="Arial" w:cs="Arial"/>
                <w:color w:val="000000" w:themeColor="text1"/>
                <w:spacing w:val="15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species,</w:t>
            </w:r>
            <w:r w:rsidRPr="00F95792">
              <w:rPr>
                <w:rFonts w:ascii="Arial" w:hAnsi="Arial" w:cs="Arial"/>
                <w:color w:val="000000" w:themeColor="text1"/>
                <w:spacing w:val="16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and</w:t>
            </w:r>
            <w:r w:rsidRPr="00F95792">
              <w:rPr>
                <w:rFonts w:ascii="Arial" w:hAnsi="Arial" w:cs="Arial"/>
                <w:color w:val="000000" w:themeColor="text1"/>
                <w:spacing w:val="16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p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ovide</w:t>
            </w:r>
            <w:r w:rsidRPr="00F95792">
              <w:rPr>
                <w:rFonts w:ascii="Arial" w:hAnsi="Arial" w:cs="Arial"/>
                <w:color w:val="000000" w:themeColor="text1"/>
                <w:spacing w:val="15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ecommendations</w:t>
            </w:r>
            <w:r w:rsidRPr="00F95792">
              <w:rPr>
                <w:rFonts w:ascii="Arial" w:hAnsi="Arial" w:cs="Arial"/>
                <w:color w:val="000000" w:themeColor="text1"/>
                <w:spacing w:val="16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for</w:t>
            </w:r>
            <w:r w:rsidRPr="00F95792">
              <w:rPr>
                <w:rFonts w:ascii="Arial" w:hAnsi="Arial" w:cs="Arial"/>
                <w:color w:val="000000" w:themeColor="text1"/>
                <w:spacing w:val="16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their</w:t>
            </w:r>
            <w:r w:rsidRPr="00F95792">
              <w:rPr>
                <w:rFonts w:ascii="Arial" w:hAnsi="Arial" w:cs="Arial"/>
                <w:color w:val="000000" w:themeColor="text1"/>
                <w:spacing w:val="15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futu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e</w:t>
            </w:r>
            <w:r w:rsidRPr="00F95792">
              <w:rPr>
                <w:rFonts w:ascii="Arial" w:hAnsi="Arial" w:cs="Arial"/>
                <w:color w:val="000000" w:themeColor="text1"/>
                <w:w w:val="89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management.</w:t>
            </w:r>
          </w:p>
        </w:tc>
        <w:tc>
          <w:tcPr>
            <w:tcW w:w="338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F95792" w:rsidRPr="00F95792" w:rsidRDefault="00F95792" w:rsidP="00F95792">
            <w:pPr>
              <w:pStyle w:val="TableParagraph"/>
              <w:kinsoku w:val="0"/>
              <w:overflowPunct w:val="0"/>
              <w:spacing w:before="20"/>
              <w:ind w:left="114" w:right="213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Alpine</w:t>
            </w:r>
            <w:r w:rsidRPr="00F95792">
              <w:rPr>
                <w:rFonts w:ascii="Arial" w:hAnsi="Arial" w:cs="Arial"/>
                <w:color w:val="000000" w:themeColor="text1"/>
                <w:spacing w:val="4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National</w:t>
            </w:r>
            <w:r w:rsidRPr="00F95792">
              <w:rPr>
                <w:rFonts w:ascii="Arial" w:hAnsi="Arial" w:cs="Arial"/>
                <w:color w:val="000000" w:themeColor="text1"/>
                <w:spacing w:val="5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Park</w:t>
            </w:r>
          </w:p>
        </w:tc>
      </w:tr>
      <w:tr w:rsidR="00F95792" w:rsidRPr="00F95792" w:rsidTr="00F957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91"/>
        </w:trPr>
        <w:tc>
          <w:tcPr>
            <w:tcW w:w="56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95792" w:rsidRPr="00F95792" w:rsidRDefault="00F95792" w:rsidP="00F95792">
            <w:pPr>
              <w:pStyle w:val="TableParagraph"/>
              <w:kinsoku w:val="0"/>
              <w:overflowPunct w:val="0"/>
              <w:spacing w:before="55"/>
              <w:ind w:left="100" w:right="3798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9579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Alpine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spacing w:val="16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Herpetofauna</w:t>
            </w:r>
          </w:p>
          <w:p w:rsidR="00F95792" w:rsidRPr="00F95792" w:rsidRDefault="00F95792" w:rsidP="00F95792">
            <w:pPr>
              <w:pStyle w:val="TableParagraph"/>
              <w:kinsoku w:val="0"/>
              <w:overflowPunct w:val="0"/>
              <w:spacing w:before="9" w:line="250" w:lineRule="auto"/>
              <w:ind w:left="100" w:right="360"/>
              <w:jc w:val="both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Analyse</w:t>
            </w:r>
            <w:r w:rsidRPr="00F95792">
              <w:rPr>
                <w:rFonts w:ascii="Arial" w:hAnsi="Arial" w:cs="Arial"/>
                <w:color w:val="000000" w:themeColor="text1"/>
                <w:spacing w:val="15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existing</w:t>
            </w:r>
            <w:r w:rsidRPr="00F95792">
              <w:rPr>
                <w:rFonts w:ascii="Arial" w:hAnsi="Arial" w:cs="Arial"/>
                <w:color w:val="000000" w:themeColor="text1"/>
                <w:spacing w:val="15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monitoring</w:t>
            </w:r>
            <w:r w:rsidRPr="00F95792">
              <w:rPr>
                <w:rFonts w:ascii="Arial" w:hAnsi="Arial" w:cs="Arial"/>
                <w:color w:val="000000" w:themeColor="text1"/>
                <w:spacing w:val="16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data</w:t>
            </w:r>
            <w:r w:rsidRPr="00F95792">
              <w:rPr>
                <w:rFonts w:ascii="Arial" w:hAnsi="Arial" w:cs="Arial"/>
                <w:color w:val="000000" w:themeColor="text1"/>
                <w:spacing w:val="15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for</w:t>
            </w:r>
            <w:r w:rsidRPr="00F95792">
              <w:rPr>
                <w:rFonts w:ascii="Arial" w:hAnsi="Arial" w:cs="Arial"/>
                <w:color w:val="000000" w:themeColor="text1"/>
                <w:spacing w:val="15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four</w:t>
            </w:r>
            <w:r w:rsidRPr="00F95792">
              <w:rPr>
                <w:rFonts w:ascii="Arial" w:hAnsi="Arial" w:cs="Arial"/>
                <w:color w:val="000000" w:themeColor="text1"/>
                <w:spacing w:val="16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th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eatened</w:t>
            </w:r>
            <w:r w:rsidRPr="00F95792">
              <w:rPr>
                <w:rFonts w:ascii="Arial" w:hAnsi="Arial" w:cs="Arial"/>
                <w:color w:val="000000" w:themeColor="text1"/>
                <w:spacing w:val="15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eptile</w:t>
            </w:r>
            <w:r w:rsidRPr="00F95792">
              <w:rPr>
                <w:rFonts w:ascii="Arial" w:hAnsi="Arial" w:cs="Arial"/>
                <w:color w:val="000000" w:themeColor="text1"/>
                <w:spacing w:val="16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species</w:t>
            </w:r>
            <w:r w:rsidRPr="00F95792">
              <w:rPr>
                <w:rFonts w:ascii="Arial" w:hAnsi="Arial" w:cs="Arial"/>
                <w:color w:val="000000" w:themeColor="text1"/>
                <w:w w:val="88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and</w:t>
            </w:r>
            <w:r w:rsidRPr="00F95792">
              <w:rPr>
                <w:rFonts w:ascii="Arial" w:hAnsi="Arial" w:cs="Arial"/>
                <w:color w:val="000000" w:themeColor="text1"/>
                <w:spacing w:val="20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one</w:t>
            </w:r>
            <w:r w:rsidRPr="00F95792">
              <w:rPr>
                <w:rFonts w:ascii="Arial" w:hAnsi="Arial" w:cs="Arial"/>
                <w:color w:val="000000" w:themeColor="text1"/>
                <w:spacing w:val="20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th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eatened</w:t>
            </w:r>
            <w:r w:rsidRPr="00F95792">
              <w:rPr>
                <w:rFonts w:ascii="Arial" w:hAnsi="Arial" w:cs="Arial"/>
                <w:color w:val="000000" w:themeColor="text1"/>
                <w:spacing w:val="21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amphibian,</w:t>
            </w:r>
            <w:r w:rsidRPr="00F95792">
              <w:rPr>
                <w:rFonts w:ascii="Arial" w:hAnsi="Arial" w:cs="Arial"/>
                <w:color w:val="000000" w:themeColor="text1"/>
                <w:spacing w:val="20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and</w:t>
            </w:r>
            <w:r w:rsidRPr="00F95792">
              <w:rPr>
                <w:rFonts w:ascii="Arial" w:hAnsi="Arial" w:cs="Arial"/>
                <w:color w:val="000000" w:themeColor="text1"/>
                <w:spacing w:val="21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develop</w:t>
            </w:r>
            <w:r w:rsidRPr="00F95792">
              <w:rPr>
                <w:rFonts w:ascii="Arial" w:hAnsi="Arial" w:cs="Arial"/>
                <w:color w:val="000000" w:themeColor="text1"/>
                <w:spacing w:val="20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a</w:t>
            </w:r>
            <w:r w:rsidRPr="00F95792">
              <w:rPr>
                <w:rFonts w:ascii="Arial" w:hAnsi="Arial" w:cs="Arial"/>
                <w:color w:val="000000" w:themeColor="text1"/>
                <w:spacing w:val="21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monitoring</w:t>
            </w:r>
            <w:r w:rsidRPr="00F95792">
              <w:rPr>
                <w:rFonts w:ascii="Arial" w:hAnsi="Arial" w:cs="Arial"/>
                <w:color w:val="000000" w:themeColor="text1"/>
                <w:spacing w:val="20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p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ogram</w:t>
            </w:r>
            <w:r w:rsidRPr="00F95792">
              <w:rPr>
                <w:rFonts w:ascii="Arial" w:hAnsi="Arial" w:cs="Arial"/>
                <w:color w:val="000000" w:themeColor="text1"/>
                <w:w w:val="98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to</w:t>
            </w:r>
            <w:r w:rsidRPr="00F95792">
              <w:rPr>
                <w:rFonts w:ascii="Arial" w:hAnsi="Arial" w:cs="Arial"/>
                <w:color w:val="000000" w:themeColor="text1"/>
                <w:spacing w:val="14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assess</w:t>
            </w:r>
            <w:r w:rsidRPr="00F95792">
              <w:rPr>
                <w:rFonts w:ascii="Arial" w:hAnsi="Arial" w:cs="Arial"/>
                <w:color w:val="000000" w:themeColor="text1"/>
                <w:spacing w:val="15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the</w:t>
            </w:r>
            <w:r w:rsidRPr="00F95792">
              <w:rPr>
                <w:rFonts w:ascii="Arial" w:hAnsi="Arial" w:cs="Arial"/>
                <w:color w:val="000000" w:themeColor="text1"/>
                <w:spacing w:val="15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impact</w:t>
            </w:r>
            <w:r w:rsidRPr="00F95792">
              <w:rPr>
                <w:rFonts w:ascii="Arial" w:hAnsi="Arial" w:cs="Arial"/>
                <w:color w:val="000000" w:themeColor="text1"/>
                <w:spacing w:val="14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of</w:t>
            </w:r>
            <w:r w:rsidRPr="00F95792">
              <w:rPr>
                <w:rFonts w:ascii="Arial" w:hAnsi="Arial" w:cs="Arial"/>
                <w:color w:val="000000" w:themeColor="text1"/>
                <w:spacing w:val="15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wildfi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e</w:t>
            </w:r>
            <w:r w:rsidRPr="00F95792">
              <w:rPr>
                <w:rFonts w:ascii="Arial" w:hAnsi="Arial" w:cs="Arial"/>
                <w:color w:val="000000" w:themeColor="text1"/>
                <w:spacing w:val="15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on</w:t>
            </w:r>
            <w:r w:rsidRPr="00F95792">
              <w:rPr>
                <w:rFonts w:ascii="Arial" w:hAnsi="Arial" w:cs="Arial"/>
                <w:color w:val="000000" w:themeColor="text1"/>
                <w:spacing w:val="14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populations</w:t>
            </w:r>
            <w:r w:rsidRPr="00F95792">
              <w:rPr>
                <w:rFonts w:ascii="Arial" w:hAnsi="Arial" w:cs="Arial"/>
                <w:color w:val="000000" w:themeColor="text1"/>
                <w:spacing w:val="15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and</w:t>
            </w:r>
            <w:r w:rsidRPr="00F95792">
              <w:rPr>
                <w:rFonts w:ascii="Arial" w:hAnsi="Arial" w:cs="Arial"/>
                <w:color w:val="000000" w:themeColor="text1"/>
                <w:spacing w:val="15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habitat</w:t>
            </w:r>
            <w:r w:rsidRPr="00F95792">
              <w:rPr>
                <w:rFonts w:ascii="Arial" w:hAnsi="Arial" w:cs="Arial"/>
                <w:color w:val="000000" w:themeColor="text1"/>
                <w:spacing w:val="14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of</w:t>
            </w:r>
            <w:r w:rsidRPr="00F95792">
              <w:rPr>
                <w:rFonts w:ascii="Arial" w:hAnsi="Arial" w:cs="Arial"/>
                <w:color w:val="000000" w:themeColor="text1"/>
                <w:spacing w:val="15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these</w:t>
            </w:r>
            <w:r w:rsidRPr="00F95792">
              <w:rPr>
                <w:rFonts w:ascii="Arial" w:hAnsi="Arial" w:cs="Arial"/>
                <w:color w:val="000000" w:themeColor="text1"/>
                <w:w w:val="93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and</w:t>
            </w:r>
            <w:r w:rsidRPr="00F95792">
              <w:rPr>
                <w:rFonts w:ascii="Arial" w:hAnsi="Arial" w:cs="Arial"/>
                <w:color w:val="000000" w:themeColor="text1"/>
                <w:spacing w:val="19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other</w:t>
            </w:r>
            <w:r w:rsidRPr="00F95792">
              <w:rPr>
                <w:rFonts w:ascii="Arial" w:hAnsi="Arial" w:cs="Arial"/>
                <w:color w:val="000000" w:themeColor="text1"/>
                <w:spacing w:val="20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alpine</w:t>
            </w:r>
            <w:r w:rsidRPr="00F95792">
              <w:rPr>
                <w:rFonts w:ascii="Arial" w:hAnsi="Arial" w:cs="Arial"/>
                <w:color w:val="000000" w:themeColor="text1"/>
                <w:spacing w:val="20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‘herps’.</w:t>
            </w:r>
          </w:p>
        </w:tc>
        <w:tc>
          <w:tcPr>
            <w:tcW w:w="33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95792" w:rsidRPr="00F95792" w:rsidRDefault="00F95792" w:rsidP="00F95792">
            <w:pPr>
              <w:pStyle w:val="TableParagraph"/>
              <w:kinsoku w:val="0"/>
              <w:overflowPunct w:val="0"/>
              <w:spacing w:before="55"/>
              <w:ind w:left="114" w:right="213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Bogong</w:t>
            </w:r>
            <w:r w:rsidRPr="00F95792">
              <w:rPr>
                <w:rFonts w:ascii="Arial" w:hAnsi="Arial" w:cs="Arial"/>
                <w:color w:val="000000" w:themeColor="text1"/>
                <w:spacing w:val="-6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High</w:t>
            </w:r>
            <w:r w:rsidRPr="00F95792">
              <w:rPr>
                <w:rFonts w:ascii="Arial" w:hAnsi="Arial" w:cs="Arial"/>
                <w:color w:val="000000" w:themeColor="text1"/>
                <w:spacing w:val="-5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Plains</w:t>
            </w:r>
          </w:p>
        </w:tc>
      </w:tr>
      <w:tr w:rsidR="00F95792" w:rsidRPr="00F95792" w:rsidTr="00F957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64"/>
        </w:trPr>
        <w:tc>
          <w:tcPr>
            <w:tcW w:w="56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95792" w:rsidRPr="00F95792" w:rsidRDefault="00F95792" w:rsidP="00F95792">
            <w:pPr>
              <w:pStyle w:val="TableParagraph"/>
              <w:kinsoku w:val="0"/>
              <w:overflowPunct w:val="0"/>
              <w:spacing w:before="58"/>
              <w:ind w:left="10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95792">
              <w:rPr>
                <w:rFonts w:ascii="Arial" w:hAnsi="Arial" w:cs="Arial"/>
                <w:b/>
                <w:bCs/>
                <w:color w:val="000000" w:themeColor="text1"/>
                <w:w w:val="95"/>
                <w:sz w:val="18"/>
                <w:szCs w:val="18"/>
              </w:rPr>
              <w:t xml:space="preserve">Brush-tailed 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spacing w:val="10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w w:val="95"/>
                <w:sz w:val="18"/>
                <w:szCs w:val="18"/>
              </w:rPr>
              <w:t>Rock-wallaby</w:t>
            </w:r>
          </w:p>
          <w:p w:rsidR="00F95792" w:rsidRPr="00F95792" w:rsidRDefault="00F95792" w:rsidP="00F95792">
            <w:pPr>
              <w:pStyle w:val="TableParagraph"/>
              <w:kinsoku w:val="0"/>
              <w:overflowPunct w:val="0"/>
              <w:spacing w:before="9" w:line="250" w:lineRule="auto"/>
              <w:ind w:left="100" w:right="538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Determine</w:t>
            </w:r>
            <w:r w:rsidRPr="00F95792">
              <w:rPr>
                <w:rFonts w:ascii="Arial" w:hAnsi="Arial" w:cs="Arial"/>
                <w:color w:val="000000" w:themeColor="text1"/>
                <w:spacing w:val="11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the</w:t>
            </w:r>
            <w:r w:rsidRPr="00F95792">
              <w:rPr>
                <w:rFonts w:ascii="Arial" w:hAnsi="Arial" w:cs="Arial"/>
                <w:color w:val="000000" w:themeColor="text1"/>
                <w:spacing w:val="12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post-fi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e</w:t>
            </w:r>
            <w:r w:rsidRPr="00F95792">
              <w:rPr>
                <w:rFonts w:ascii="Arial" w:hAnsi="Arial" w:cs="Arial"/>
                <w:color w:val="000000" w:themeColor="text1"/>
                <w:spacing w:val="11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vegetation</w:t>
            </w:r>
            <w:r w:rsidRPr="00F95792">
              <w:rPr>
                <w:rFonts w:ascii="Arial" w:hAnsi="Arial" w:cs="Arial"/>
                <w:color w:val="000000" w:themeColor="text1"/>
                <w:spacing w:val="12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esponse,</w:t>
            </w:r>
            <w:r w:rsidRPr="00F95792">
              <w:rPr>
                <w:rFonts w:ascii="Arial" w:hAnsi="Arial" w:cs="Arial"/>
                <w:color w:val="000000" w:themeColor="text1"/>
                <w:spacing w:val="12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its</w:t>
            </w:r>
            <w:r w:rsidRPr="00F95792">
              <w:rPr>
                <w:rFonts w:ascii="Arial" w:hAnsi="Arial" w:cs="Arial"/>
                <w:color w:val="000000" w:themeColor="text1"/>
                <w:spacing w:val="11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impact</w:t>
            </w:r>
            <w:r w:rsidRPr="00F95792">
              <w:rPr>
                <w:rFonts w:ascii="Arial" w:hAnsi="Arial" w:cs="Arial"/>
                <w:color w:val="000000" w:themeColor="text1"/>
                <w:spacing w:val="12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on</w:t>
            </w:r>
            <w:r w:rsidRPr="00F95792">
              <w:rPr>
                <w:rFonts w:ascii="Arial" w:hAnsi="Arial" w:cs="Arial"/>
                <w:color w:val="000000" w:themeColor="text1"/>
                <w:spacing w:val="11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Brush-</w:t>
            </w:r>
            <w:r w:rsidRPr="00F95792">
              <w:rPr>
                <w:rFonts w:ascii="Arial" w:hAnsi="Arial" w:cs="Arial"/>
                <w:color w:val="000000" w:themeColor="text1"/>
                <w:w w:val="92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tailed</w:t>
            </w:r>
            <w:r w:rsidRPr="00F95792">
              <w:rPr>
                <w:rFonts w:ascii="Arial" w:hAnsi="Arial" w:cs="Arial"/>
                <w:color w:val="000000" w:themeColor="text1"/>
                <w:spacing w:val="10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Rock-wallab</w:t>
            </w:r>
            <w:r w:rsidRPr="00F95792">
              <w:rPr>
                <w:rFonts w:ascii="Arial" w:hAnsi="Arial" w:cs="Arial"/>
                <w:color w:val="000000" w:themeColor="text1"/>
                <w:spacing w:val="-18"/>
                <w:w w:val="95"/>
                <w:sz w:val="18"/>
                <w:szCs w:val="18"/>
              </w:rPr>
              <w:t>y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,</w:t>
            </w:r>
            <w:r w:rsidRPr="00F95792">
              <w:rPr>
                <w:rFonts w:ascii="Arial" w:hAnsi="Arial" w:cs="Arial"/>
                <w:color w:val="000000" w:themeColor="text1"/>
                <w:spacing w:val="11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habitat</w:t>
            </w:r>
            <w:r w:rsidRPr="00F95792">
              <w:rPr>
                <w:rFonts w:ascii="Arial" w:hAnsi="Arial" w:cs="Arial"/>
                <w:color w:val="000000" w:themeColor="text1"/>
                <w:spacing w:val="11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use</w:t>
            </w:r>
            <w:r w:rsidRPr="00F95792">
              <w:rPr>
                <w:rFonts w:ascii="Arial" w:hAnsi="Arial" w:cs="Arial"/>
                <w:color w:val="000000" w:themeColor="text1"/>
                <w:spacing w:val="11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and</w:t>
            </w:r>
            <w:r w:rsidRPr="00F95792">
              <w:rPr>
                <w:rFonts w:ascii="Arial" w:hAnsi="Arial" w:cs="Arial"/>
                <w:color w:val="000000" w:themeColor="text1"/>
                <w:spacing w:val="10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population</w:t>
            </w:r>
            <w:r w:rsidRPr="00F95792">
              <w:rPr>
                <w:rFonts w:ascii="Arial" w:hAnsi="Arial" w:cs="Arial"/>
                <w:color w:val="000000" w:themeColor="text1"/>
                <w:spacing w:val="11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size.</w:t>
            </w:r>
          </w:p>
        </w:tc>
        <w:tc>
          <w:tcPr>
            <w:tcW w:w="33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95792" w:rsidRPr="00F95792" w:rsidRDefault="00F95792" w:rsidP="00F95792">
            <w:pPr>
              <w:pStyle w:val="TableParagraph"/>
              <w:kinsoku w:val="0"/>
              <w:overflowPunct w:val="0"/>
              <w:spacing w:before="58"/>
              <w:ind w:left="114" w:right="213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color w:val="000000" w:themeColor="text1"/>
                <w:w w:val="90"/>
                <w:sz w:val="18"/>
                <w:szCs w:val="18"/>
              </w:rPr>
              <w:t>East</w:t>
            </w:r>
            <w:r w:rsidRPr="00F95792">
              <w:rPr>
                <w:rFonts w:ascii="Arial" w:hAnsi="Arial" w:cs="Arial"/>
                <w:color w:val="000000" w:themeColor="text1"/>
                <w:spacing w:val="36"/>
                <w:w w:val="9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0"/>
                <w:sz w:val="18"/>
                <w:szCs w:val="18"/>
              </w:rPr>
              <w:t>Gippsland</w:t>
            </w:r>
          </w:p>
        </w:tc>
      </w:tr>
      <w:tr w:rsidR="00F95792" w:rsidRPr="00F95792" w:rsidTr="00F957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78"/>
        </w:trPr>
        <w:tc>
          <w:tcPr>
            <w:tcW w:w="56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95792" w:rsidRPr="00F95792" w:rsidRDefault="00F95792" w:rsidP="00F95792">
            <w:pPr>
              <w:pStyle w:val="TableParagraph"/>
              <w:kinsoku w:val="0"/>
              <w:overflowPunct w:val="0"/>
              <w:spacing w:before="55"/>
              <w:ind w:left="10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9579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Long-footed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spacing w:val="-9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Poto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spacing w:val="-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oo</w:t>
            </w:r>
          </w:p>
          <w:p w:rsidR="00F95792" w:rsidRPr="00F95792" w:rsidRDefault="00F95792" w:rsidP="00F95792">
            <w:pPr>
              <w:pStyle w:val="TableParagraph"/>
              <w:kinsoku w:val="0"/>
              <w:overflowPunct w:val="0"/>
              <w:spacing w:before="9" w:line="250" w:lineRule="auto"/>
              <w:ind w:left="100" w:right="260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Investigate</w:t>
            </w:r>
            <w:r w:rsidRPr="00F95792">
              <w:rPr>
                <w:rFonts w:ascii="Arial" w:hAnsi="Arial" w:cs="Arial"/>
                <w:color w:val="000000" w:themeColor="text1"/>
                <w:spacing w:val="-11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the</w:t>
            </w:r>
            <w:r w:rsidRPr="00F95792">
              <w:rPr>
                <w:rFonts w:ascii="Arial" w:hAnsi="Arial" w:cs="Arial"/>
                <w:color w:val="000000" w:themeColor="text1"/>
                <w:spacing w:val="-11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impact</w:t>
            </w:r>
            <w:r w:rsidRPr="00F95792">
              <w:rPr>
                <w:rFonts w:ascii="Arial" w:hAnsi="Arial" w:cs="Arial"/>
                <w:color w:val="000000" w:themeColor="text1"/>
                <w:spacing w:val="-11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of</w:t>
            </w:r>
            <w:r w:rsidRPr="00F95792">
              <w:rPr>
                <w:rFonts w:ascii="Arial" w:hAnsi="Arial" w:cs="Arial"/>
                <w:color w:val="000000" w:themeColor="text1"/>
                <w:spacing w:val="-11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wildfi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e</w:t>
            </w:r>
            <w:r w:rsidRPr="00F95792">
              <w:rPr>
                <w:rFonts w:ascii="Arial" w:hAnsi="Arial" w:cs="Arial"/>
                <w:color w:val="000000" w:themeColor="text1"/>
                <w:spacing w:val="-11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on</w:t>
            </w:r>
            <w:r w:rsidRPr="00F95792">
              <w:rPr>
                <w:rFonts w:ascii="Arial" w:hAnsi="Arial" w:cs="Arial"/>
                <w:color w:val="000000" w:themeColor="text1"/>
                <w:spacing w:val="-11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populations</w:t>
            </w:r>
            <w:r w:rsidRPr="00F95792">
              <w:rPr>
                <w:rFonts w:ascii="Arial" w:hAnsi="Arial" w:cs="Arial"/>
                <w:color w:val="000000" w:themeColor="text1"/>
                <w:spacing w:val="-11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in</w:t>
            </w:r>
            <w:r w:rsidRPr="00F95792">
              <w:rPr>
                <w:rFonts w:ascii="Arial" w:hAnsi="Arial" w:cs="Arial"/>
                <w:color w:val="000000" w:themeColor="text1"/>
                <w:spacing w:val="-11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SMAs,</w:t>
            </w:r>
            <w:r w:rsidRPr="00F95792">
              <w:rPr>
                <w:rFonts w:ascii="Arial" w:hAnsi="Arial" w:cs="Arial"/>
                <w:color w:val="000000" w:themeColor="text1"/>
                <w:spacing w:val="-1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undertake</w:t>
            </w:r>
            <w:r w:rsidRPr="00F95792">
              <w:rPr>
                <w:rFonts w:ascii="Arial" w:hAnsi="Arial" w:cs="Arial"/>
                <w:color w:val="000000" w:themeColor="text1"/>
                <w:w w:val="97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p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edator</w:t>
            </w:r>
            <w:r w:rsidRPr="00F95792">
              <w:rPr>
                <w:rFonts w:ascii="Arial" w:hAnsi="Arial" w:cs="Arial"/>
                <w:color w:val="000000" w:themeColor="text1"/>
                <w:spacing w:val="-3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cont</w:t>
            </w:r>
            <w:r w:rsidRPr="00F95792">
              <w:rPr>
                <w:rFonts w:ascii="Arial" w:hAnsi="Arial" w:cs="Arial"/>
                <w:color w:val="000000" w:themeColor="text1"/>
                <w:spacing w:val="-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ol,</w:t>
            </w:r>
            <w:r w:rsidRPr="00F95792">
              <w:rPr>
                <w:rFonts w:ascii="Arial" w:hAnsi="Arial" w:cs="Arial"/>
                <w:color w:val="000000" w:themeColor="text1"/>
                <w:spacing w:val="-3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assess</w:t>
            </w:r>
            <w:r w:rsidRPr="00F95792">
              <w:rPr>
                <w:rFonts w:ascii="Arial" w:hAnsi="Arial" w:cs="Arial"/>
                <w:color w:val="000000" w:themeColor="text1"/>
                <w:spacing w:val="-3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interactions</w:t>
            </w:r>
            <w:r w:rsidRPr="00F95792">
              <w:rPr>
                <w:rFonts w:ascii="Arial" w:hAnsi="Arial" w:cs="Arial"/>
                <w:color w:val="000000" w:themeColor="text1"/>
                <w:spacing w:val="-3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between</w:t>
            </w:r>
            <w:r w:rsidRPr="00F95792">
              <w:rPr>
                <w:rFonts w:ascii="Arial" w:hAnsi="Arial" w:cs="Arial"/>
                <w:color w:val="000000" w:themeColor="text1"/>
                <w:spacing w:val="-29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these</w:t>
            </w:r>
            <w:r w:rsidRPr="00F95792">
              <w:rPr>
                <w:rFonts w:ascii="Arial" w:hAnsi="Arial" w:cs="Arial"/>
                <w:color w:val="000000" w:themeColor="text1"/>
                <w:spacing w:val="-3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impacts</w:t>
            </w:r>
            <w:r w:rsidRPr="00F95792">
              <w:rPr>
                <w:rFonts w:ascii="Arial" w:hAnsi="Arial" w:cs="Arial"/>
                <w:color w:val="000000" w:themeColor="text1"/>
                <w:spacing w:val="-3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and</w:t>
            </w:r>
            <w:r w:rsidRPr="00F95792">
              <w:rPr>
                <w:rFonts w:ascii="Arial" w:hAnsi="Arial" w:cs="Arial"/>
                <w:color w:val="000000" w:themeColor="text1"/>
                <w:w w:val="96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p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edation,</w:t>
            </w:r>
            <w:r w:rsidRPr="00F95792">
              <w:rPr>
                <w:rFonts w:ascii="Arial" w:hAnsi="Arial" w:cs="Arial"/>
                <w:color w:val="000000" w:themeColor="text1"/>
                <w:spacing w:val="-12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and</w:t>
            </w:r>
            <w:r w:rsidRPr="00F95792">
              <w:rPr>
                <w:rFonts w:ascii="Arial" w:hAnsi="Arial" w:cs="Arial"/>
                <w:color w:val="000000" w:themeColor="text1"/>
                <w:spacing w:val="-11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evise</w:t>
            </w:r>
            <w:r w:rsidRPr="00F95792">
              <w:rPr>
                <w:rFonts w:ascii="Arial" w:hAnsi="Arial" w:cs="Arial"/>
                <w:color w:val="000000" w:themeColor="text1"/>
                <w:spacing w:val="-11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population</w:t>
            </w:r>
            <w:r w:rsidRPr="00F95792">
              <w:rPr>
                <w:rFonts w:ascii="Arial" w:hAnsi="Arial" w:cs="Arial"/>
                <w:color w:val="000000" w:themeColor="text1"/>
                <w:spacing w:val="-11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monitoring</w:t>
            </w:r>
            <w:r w:rsidRPr="00F95792">
              <w:rPr>
                <w:rFonts w:ascii="Arial" w:hAnsi="Arial" w:cs="Arial"/>
                <w:color w:val="000000" w:themeColor="text1"/>
                <w:spacing w:val="-11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and</w:t>
            </w:r>
            <w:r w:rsidRPr="00F95792">
              <w:rPr>
                <w:rFonts w:ascii="Arial" w:hAnsi="Arial" w:cs="Arial"/>
                <w:color w:val="000000" w:themeColor="text1"/>
                <w:spacing w:val="-11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methodolog</w:t>
            </w:r>
            <w:r w:rsidRPr="00F95792">
              <w:rPr>
                <w:rFonts w:ascii="Arial" w:hAnsi="Arial" w:cs="Arial"/>
                <w:color w:val="000000" w:themeColor="text1"/>
                <w:spacing w:val="-18"/>
                <w:sz w:val="18"/>
                <w:szCs w:val="18"/>
              </w:rPr>
              <w:t>y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33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95792" w:rsidRPr="00F95792" w:rsidRDefault="00F95792" w:rsidP="00F95792">
            <w:pPr>
              <w:pStyle w:val="TableParagraph"/>
              <w:kinsoku w:val="0"/>
              <w:overflowPunct w:val="0"/>
              <w:spacing w:before="55" w:line="250" w:lineRule="auto"/>
              <w:ind w:left="114" w:right="986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North</w:t>
            </w:r>
            <w:r w:rsidRPr="00F95792">
              <w:rPr>
                <w:rFonts w:ascii="Arial" w:hAnsi="Arial" w:cs="Arial"/>
                <w:color w:val="000000" w:themeColor="text1"/>
                <w:spacing w:val="-9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East</w:t>
            </w:r>
            <w:r w:rsidRPr="00F95792">
              <w:rPr>
                <w:rFonts w:ascii="Arial" w:hAnsi="Arial" w:cs="Arial"/>
                <w:color w:val="000000" w:themeColor="text1"/>
                <w:spacing w:val="-8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alpine</w:t>
            </w:r>
            <w:r w:rsidRPr="00F95792">
              <w:rPr>
                <w:rFonts w:ascii="Arial" w:hAnsi="Arial" w:cs="Arial"/>
                <w:color w:val="000000" w:themeColor="text1"/>
                <w:spacing w:val="-8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a</w:t>
            </w:r>
            <w:r w:rsidRPr="00F95792">
              <w:rPr>
                <w:rFonts w:ascii="Arial" w:hAnsi="Arial" w:cs="Arial"/>
                <w:color w:val="000000" w:themeColor="text1"/>
                <w:spacing w:val="-5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ea</w:t>
            </w:r>
            <w:r w:rsidRPr="00F95792">
              <w:rPr>
                <w:rFonts w:ascii="Arial" w:hAnsi="Arial" w:cs="Arial"/>
                <w:color w:val="000000" w:themeColor="text1"/>
                <w:spacing w:val="-8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Special</w:t>
            </w:r>
            <w:r w:rsidRPr="00F95792">
              <w:rPr>
                <w:rFonts w:ascii="Arial" w:hAnsi="Arial" w:cs="Arial"/>
                <w:color w:val="000000" w:themeColor="text1"/>
                <w:w w:val="89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Management</w:t>
            </w:r>
            <w:r w:rsidRPr="00F95792">
              <w:rPr>
                <w:rFonts w:ascii="Arial" w:hAnsi="Arial" w:cs="Arial"/>
                <w:color w:val="000000" w:themeColor="text1"/>
                <w:spacing w:val="-1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A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eas (SMAs)</w:t>
            </w:r>
          </w:p>
        </w:tc>
      </w:tr>
      <w:tr w:rsidR="00F95792" w:rsidRPr="00F95792" w:rsidTr="00F957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93"/>
        </w:trPr>
        <w:tc>
          <w:tcPr>
            <w:tcW w:w="56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95792" w:rsidRPr="00F95792" w:rsidRDefault="00F95792" w:rsidP="00F95792">
            <w:pPr>
              <w:pStyle w:val="TableParagraph"/>
              <w:kinsoku w:val="0"/>
              <w:overflowPunct w:val="0"/>
              <w:spacing w:before="55"/>
              <w:ind w:left="10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95792">
              <w:rPr>
                <w:rFonts w:ascii="Arial" w:hAnsi="Arial" w:cs="Arial"/>
                <w:b/>
                <w:bCs/>
                <w:color w:val="000000" w:themeColor="text1"/>
                <w:w w:val="95"/>
                <w:sz w:val="18"/>
                <w:szCs w:val="18"/>
              </w:rPr>
              <w:t xml:space="preserve">Mountain 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spacing w:val="23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w w:val="95"/>
                <w:sz w:val="18"/>
                <w:szCs w:val="18"/>
              </w:rPr>
              <w:t>Pygmy-possum</w:t>
            </w:r>
          </w:p>
          <w:p w:rsidR="00F95792" w:rsidRPr="00F95792" w:rsidRDefault="00F95792" w:rsidP="00F95792">
            <w:pPr>
              <w:pStyle w:val="TableParagraph"/>
              <w:kinsoku w:val="0"/>
              <w:overflowPunct w:val="0"/>
              <w:spacing w:before="9" w:line="250" w:lineRule="auto"/>
              <w:ind w:left="100" w:right="247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Investigate</w:t>
            </w:r>
            <w:r w:rsidRPr="00F95792">
              <w:rPr>
                <w:rFonts w:ascii="Arial" w:hAnsi="Arial" w:cs="Arial"/>
                <w:color w:val="000000" w:themeColor="text1"/>
                <w:spacing w:val="-18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the</w:t>
            </w:r>
            <w:r w:rsidRPr="00F95792">
              <w:rPr>
                <w:rFonts w:ascii="Arial" w:hAnsi="Arial" w:cs="Arial"/>
                <w:color w:val="000000" w:themeColor="text1"/>
                <w:spacing w:val="-17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impact</w:t>
            </w:r>
            <w:r w:rsidRPr="00F95792">
              <w:rPr>
                <w:rFonts w:ascii="Arial" w:hAnsi="Arial" w:cs="Arial"/>
                <w:color w:val="000000" w:themeColor="text1"/>
                <w:spacing w:val="-18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of</w:t>
            </w:r>
            <w:r w:rsidRPr="00F95792">
              <w:rPr>
                <w:rFonts w:ascii="Arial" w:hAnsi="Arial" w:cs="Arial"/>
                <w:color w:val="000000" w:themeColor="text1"/>
                <w:spacing w:val="-17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wildfi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e</w:t>
            </w:r>
            <w:r w:rsidRPr="00F95792">
              <w:rPr>
                <w:rFonts w:ascii="Arial" w:hAnsi="Arial" w:cs="Arial"/>
                <w:color w:val="000000" w:themeColor="text1"/>
                <w:spacing w:val="-18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(including</w:t>
            </w:r>
            <w:r w:rsidRPr="00F95792">
              <w:rPr>
                <w:rFonts w:ascii="Arial" w:hAnsi="Arial" w:cs="Arial"/>
                <w:color w:val="000000" w:themeColor="text1"/>
                <w:spacing w:val="-17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supp</w:t>
            </w:r>
            <w:r w:rsidRPr="00F95792">
              <w:rPr>
                <w:rFonts w:ascii="Arial" w:hAnsi="Arial" w:cs="Arial"/>
                <w:color w:val="000000" w:themeColor="text1"/>
                <w:spacing w:val="-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ession)</w:t>
            </w:r>
            <w:r w:rsidRPr="00F95792">
              <w:rPr>
                <w:rFonts w:ascii="Arial" w:hAnsi="Arial" w:cs="Arial"/>
                <w:color w:val="000000" w:themeColor="text1"/>
                <w:spacing w:val="-18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on</w:t>
            </w:r>
            <w:r w:rsidRPr="00F95792">
              <w:rPr>
                <w:rFonts w:ascii="Arial" w:hAnsi="Arial" w:cs="Arial"/>
                <w:color w:val="000000" w:themeColor="text1"/>
                <w:spacing w:val="-17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pacing w:val="1"/>
                <w:sz w:val="18"/>
                <w:szCs w:val="18"/>
              </w:rPr>
              <w:t>V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ictorian</w:t>
            </w:r>
            <w:r w:rsidRPr="00F95792">
              <w:rPr>
                <w:rFonts w:ascii="Arial" w:hAnsi="Arial" w:cs="Arial"/>
                <w:color w:val="000000" w:themeColor="text1"/>
                <w:w w:val="98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populations</w:t>
            </w:r>
            <w:r w:rsidRPr="00F95792">
              <w:rPr>
                <w:rFonts w:ascii="Arial" w:hAnsi="Arial" w:cs="Arial"/>
                <w:color w:val="000000" w:themeColor="text1"/>
                <w:spacing w:val="-24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and</w:t>
            </w:r>
            <w:r w:rsidRPr="00F95792">
              <w:rPr>
                <w:rFonts w:ascii="Arial" w:hAnsi="Arial" w:cs="Arial"/>
                <w:color w:val="000000" w:themeColor="text1"/>
                <w:spacing w:val="-24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habitat,</w:t>
            </w:r>
            <w:r w:rsidRPr="00F95792">
              <w:rPr>
                <w:rFonts w:ascii="Arial" w:hAnsi="Arial" w:cs="Arial"/>
                <w:color w:val="000000" w:themeColor="text1"/>
                <w:spacing w:val="-24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undertaken</w:t>
            </w:r>
            <w:r w:rsidRPr="00F95792">
              <w:rPr>
                <w:rFonts w:ascii="Arial" w:hAnsi="Arial" w:cs="Arial"/>
                <w:color w:val="000000" w:themeColor="text1"/>
                <w:spacing w:val="-24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p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edator</w:t>
            </w:r>
            <w:r w:rsidRPr="00F95792">
              <w:rPr>
                <w:rFonts w:ascii="Arial" w:hAnsi="Arial" w:cs="Arial"/>
                <w:color w:val="000000" w:themeColor="text1"/>
                <w:spacing w:val="-24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cont</w:t>
            </w:r>
            <w:r w:rsidRPr="00F95792">
              <w:rPr>
                <w:rFonts w:ascii="Arial" w:hAnsi="Arial" w:cs="Arial"/>
                <w:color w:val="000000" w:themeColor="text1"/>
                <w:spacing w:val="-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ol,</w:t>
            </w:r>
            <w:r w:rsidRPr="00F95792">
              <w:rPr>
                <w:rFonts w:ascii="Arial" w:hAnsi="Arial" w:cs="Arial"/>
                <w:color w:val="000000" w:themeColor="text1"/>
                <w:spacing w:val="-24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assess</w:t>
            </w:r>
            <w:r w:rsidRPr="00F95792">
              <w:rPr>
                <w:rFonts w:ascii="Arial" w:hAnsi="Arial" w:cs="Arial"/>
                <w:color w:val="000000" w:themeColor="text1"/>
                <w:spacing w:val="-24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impact</w:t>
            </w:r>
            <w:r w:rsidRPr="00F95792">
              <w:rPr>
                <w:rFonts w:ascii="Arial" w:hAnsi="Arial" w:cs="Arial"/>
                <w:color w:val="000000" w:themeColor="text1"/>
                <w:w w:val="98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of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p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edation</w:t>
            </w:r>
            <w:r w:rsidRPr="00F95792">
              <w:rPr>
                <w:rFonts w:ascii="Arial" w:hAnsi="Arial" w:cs="Arial"/>
                <w:color w:val="000000" w:themeColor="text1"/>
                <w:spacing w:val="-3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and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p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ovide</w:t>
            </w:r>
            <w:r w:rsidRPr="00F95792">
              <w:rPr>
                <w:rFonts w:ascii="Arial" w:hAnsi="Arial" w:cs="Arial"/>
                <w:color w:val="000000" w:themeColor="text1"/>
                <w:spacing w:val="-3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di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ection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and</w:t>
            </w:r>
            <w:r w:rsidRPr="00F95792">
              <w:rPr>
                <w:rFonts w:ascii="Arial" w:hAnsi="Arial" w:cs="Arial"/>
                <w:color w:val="000000" w:themeColor="text1"/>
                <w:spacing w:val="-3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priorities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for</w:t>
            </w:r>
            <w:r w:rsidRPr="00F95792">
              <w:rPr>
                <w:rFonts w:ascii="Arial" w:hAnsi="Arial" w:cs="Arial"/>
                <w:color w:val="000000" w:themeColor="text1"/>
                <w:spacing w:val="-3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futu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e</w:t>
            </w:r>
            <w:r w:rsidRPr="00F95792">
              <w:rPr>
                <w:rFonts w:ascii="Arial" w:hAnsi="Arial" w:cs="Arial"/>
                <w:color w:val="000000" w:themeColor="text1"/>
                <w:w w:val="89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management</w:t>
            </w:r>
            <w:r w:rsidRPr="00F95792">
              <w:rPr>
                <w:rFonts w:ascii="Arial" w:hAnsi="Arial" w:cs="Arial"/>
                <w:color w:val="000000" w:themeColor="text1"/>
                <w:spacing w:val="-8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of</w:t>
            </w:r>
            <w:r w:rsidRPr="00F95792">
              <w:rPr>
                <w:rFonts w:ascii="Arial" w:hAnsi="Arial" w:cs="Arial"/>
                <w:color w:val="000000" w:themeColor="text1"/>
                <w:spacing w:val="-7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population</w:t>
            </w:r>
            <w:r w:rsidRPr="00F95792">
              <w:rPr>
                <w:rFonts w:ascii="Arial" w:hAnsi="Arial" w:cs="Arial"/>
                <w:color w:val="000000" w:themeColor="text1"/>
                <w:spacing w:val="-7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and</w:t>
            </w:r>
            <w:r w:rsidRPr="00F95792">
              <w:rPr>
                <w:rFonts w:ascii="Arial" w:hAnsi="Arial" w:cs="Arial"/>
                <w:color w:val="000000" w:themeColor="text1"/>
                <w:spacing w:val="-7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habitat.</w:t>
            </w:r>
          </w:p>
        </w:tc>
        <w:tc>
          <w:tcPr>
            <w:tcW w:w="33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95792" w:rsidRPr="00F95792" w:rsidRDefault="00F95792" w:rsidP="00F95792">
            <w:pPr>
              <w:pStyle w:val="TableParagraph"/>
              <w:kinsoku w:val="0"/>
              <w:overflowPunct w:val="0"/>
              <w:spacing w:before="55"/>
              <w:ind w:left="114" w:right="213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Bogong</w:t>
            </w:r>
            <w:r w:rsidRPr="00F95792">
              <w:rPr>
                <w:rFonts w:ascii="Arial" w:hAnsi="Arial" w:cs="Arial"/>
                <w:color w:val="000000" w:themeColor="text1"/>
                <w:spacing w:val="-6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High</w:t>
            </w:r>
            <w:r w:rsidRPr="00F95792">
              <w:rPr>
                <w:rFonts w:ascii="Arial" w:hAnsi="Arial" w:cs="Arial"/>
                <w:color w:val="000000" w:themeColor="text1"/>
                <w:spacing w:val="-5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Plains</w:t>
            </w:r>
          </w:p>
        </w:tc>
      </w:tr>
      <w:tr w:rsidR="00F95792" w:rsidRPr="00F95792" w:rsidTr="00F957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92"/>
        </w:trPr>
        <w:tc>
          <w:tcPr>
            <w:tcW w:w="56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95792" w:rsidRPr="00F95792" w:rsidRDefault="00F95792" w:rsidP="00F95792">
            <w:pPr>
              <w:pStyle w:val="TableParagraph"/>
              <w:kinsoku w:val="0"/>
              <w:overflowPunct w:val="0"/>
              <w:spacing w:before="56"/>
              <w:ind w:left="10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9579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Spotted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spacing w:val="3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spacing w:val="-19"/>
                <w:sz w:val="18"/>
                <w:szCs w:val="18"/>
              </w:rPr>
              <w:t>T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spacing w:val="-4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ee-f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spacing w:val="-4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og</w:t>
            </w:r>
          </w:p>
          <w:p w:rsidR="00F95792" w:rsidRPr="00F95792" w:rsidRDefault="00F95792" w:rsidP="00F95792">
            <w:pPr>
              <w:pStyle w:val="TableParagraph"/>
              <w:kinsoku w:val="0"/>
              <w:overflowPunct w:val="0"/>
              <w:spacing w:before="9" w:line="250" w:lineRule="auto"/>
              <w:ind w:left="100" w:right="230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Assess</w:t>
            </w:r>
            <w:r w:rsidRPr="00F95792">
              <w:rPr>
                <w:rFonts w:ascii="Arial" w:hAnsi="Arial" w:cs="Arial"/>
                <w:color w:val="000000" w:themeColor="text1"/>
                <w:spacing w:val="-21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the</w:t>
            </w:r>
            <w:r w:rsidRPr="00F95792">
              <w:rPr>
                <w:rFonts w:ascii="Arial" w:hAnsi="Arial" w:cs="Arial"/>
                <w:color w:val="000000" w:themeColor="text1"/>
                <w:spacing w:val="-2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short</w:t>
            </w:r>
            <w:r w:rsidRPr="00F95792">
              <w:rPr>
                <w:rFonts w:ascii="Arial" w:hAnsi="Arial" w:cs="Arial"/>
                <w:color w:val="000000" w:themeColor="text1"/>
                <w:spacing w:val="-2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(one</w:t>
            </w:r>
            <w:r w:rsidRPr="00F95792">
              <w:rPr>
                <w:rFonts w:ascii="Arial" w:hAnsi="Arial" w:cs="Arial"/>
                <w:color w:val="000000" w:themeColor="text1"/>
                <w:spacing w:val="-21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year)</w:t>
            </w:r>
            <w:r w:rsidRPr="00F95792">
              <w:rPr>
                <w:rFonts w:ascii="Arial" w:hAnsi="Arial" w:cs="Arial"/>
                <w:color w:val="000000" w:themeColor="text1"/>
                <w:spacing w:val="-2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and</w:t>
            </w:r>
            <w:r w:rsidRPr="00F95792">
              <w:rPr>
                <w:rFonts w:ascii="Arial" w:hAnsi="Arial" w:cs="Arial"/>
                <w:color w:val="000000" w:themeColor="text1"/>
                <w:spacing w:val="-2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long-term</w:t>
            </w:r>
            <w:r w:rsidRPr="00F95792">
              <w:rPr>
                <w:rFonts w:ascii="Arial" w:hAnsi="Arial" w:cs="Arial"/>
                <w:color w:val="000000" w:themeColor="text1"/>
                <w:spacing w:val="-21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(five</w:t>
            </w:r>
            <w:r w:rsidRPr="00F95792">
              <w:rPr>
                <w:rFonts w:ascii="Arial" w:hAnsi="Arial" w:cs="Arial"/>
                <w:color w:val="000000" w:themeColor="text1"/>
                <w:spacing w:val="-2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years)</w:t>
            </w:r>
            <w:r w:rsidRPr="00F95792">
              <w:rPr>
                <w:rFonts w:ascii="Arial" w:hAnsi="Arial" w:cs="Arial"/>
                <w:color w:val="000000" w:themeColor="text1"/>
                <w:spacing w:val="-2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impact</w:t>
            </w:r>
            <w:r w:rsidRPr="00F95792">
              <w:rPr>
                <w:rFonts w:ascii="Arial" w:hAnsi="Arial" w:cs="Arial"/>
                <w:color w:val="000000" w:themeColor="text1"/>
                <w:spacing w:val="-21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of</w:t>
            </w:r>
            <w:r w:rsidRPr="00F95792">
              <w:rPr>
                <w:rFonts w:ascii="Arial" w:hAnsi="Arial" w:cs="Arial"/>
                <w:color w:val="000000" w:themeColor="text1"/>
                <w:spacing w:val="-2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fi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e</w:t>
            </w:r>
            <w:r w:rsidRPr="00F95792">
              <w:rPr>
                <w:rFonts w:ascii="Arial" w:hAnsi="Arial" w:cs="Arial"/>
                <w:color w:val="000000" w:themeColor="text1"/>
                <w:w w:val="89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and</w:t>
            </w:r>
            <w:r w:rsidRPr="00F95792">
              <w:rPr>
                <w:rFonts w:ascii="Arial" w:hAnsi="Arial" w:cs="Arial"/>
                <w:color w:val="000000" w:themeColor="text1"/>
                <w:spacing w:val="5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associated</w:t>
            </w:r>
            <w:r w:rsidRPr="00F95792">
              <w:rPr>
                <w:rFonts w:ascii="Arial" w:hAnsi="Arial" w:cs="Arial"/>
                <w:color w:val="000000" w:themeColor="text1"/>
                <w:spacing w:val="5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catchment</w:t>
            </w:r>
            <w:r w:rsidRPr="00F95792">
              <w:rPr>
                <w:rFonts w:ascii="Arial" w:hAnsi="Arial" w:cs="Arial"/>
                <w:color w:val="000000" w:themeColor="text1"/>
                <w:spacing w:val="5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ehabilitation</w:t>
            </w:r>
            <w:r w:rsidRPr="00F95792">
              <w:rPr>
                <w:rFonts w:ascii="Arial" w:hAnsi="Arial" w:cs="Arial"/>
                <w:color w:val="000000" w:themeColor="text1"/>
                <w:spacing w:val="5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works</w:t>
            </w:r>
            <w:r w:rsidRPr="00F95792">
              <w:rPr>
                <w:rFonts w:ascii="Arial" w:hAnsi="Arial" w:cs="Arial"/>
                <w:color w:val="000000" w:themeColor="text1"/>
                <w:spacing w:val="5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on</w:t>
            </w:r>
            <w:r w:rsidRPr="00F95792">
              <w:rPr>
                <w:rFonts w:ascii="Arial" w:hAnsi="Arial" w:cs="Arial"/>
                <w:color w:val="000000" w:themeColor="text1"/>
                <w:spacing w:val="5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populations,</w:t>
            </w:r>
            <w:r w:rsidRPr="00F95792">
              <w:rPr>
                <w:rFonts w:ascii="Arial" w:hAnsi="Arial" w:cs="Arial"/>
                <w:color w:val="000000" w:themeColor="text1"/>
                <w:spacing w:val="5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assess</w:t>
            </w:r>
            <w:r w:rsidRPr="00F95792">
              <w:rPr>
                <w:rFonts w:ascii="Arial" w:hAnsi="Arial" w:cs="Arial"/>
                <w:color w:val="000000" w:themeColor="text1"/>
                <w:w w:val="82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interaction</w:t>
            </w:r>
            <w:r w:rsidRPr="00F95792">
              <w:rPr>
                <w:rFonts w:ascii="Arial" w:hAnsi="Arial" w:cs="Arial"/>
                <w:color w:val="000000" w:themeColor="text1"/>
                <w:spacing w:val="-21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between</w:t>
            </w:r>
            <w:r w:rsidRPr="00F95792">
              <w:rPr>
                <w:rFonts w:ascii="Arial" w:hAnsi="Arial" w:cs="Arial"/>
                <w:color w:val="000000" w:themeColor="text1"/>
                <w:spacing w:val="-21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these</w:t>
            </w:r>
            <w:r w:rsidRPr="00F95792">
              <w:rPr>
                <w:rFonts w:ascii="Arial" w:hAnsi="Arial" w:cs="Arial"/>
                <w:color w:val="000000" w:themeColor="text1"/>
                <w:spacing w:val="-2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impacts</w:t>
            </w:r>
            <w:r w:rsidRPr="00F95792">
              <w:rPr>
                <w:rFonts w:ascii="Arial" w:hAnsi="Arial" w:cs="Arial"/>
                <w:color w:val="000000" w:themeColor="text1"/>
                <w:spacing w:val="-21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and</w:t>
            </w:r>
            <w:r w:rsidRPr="00F95792">
              <w:rPr>
                <w:rFonts w:ascii="Arial" w:hAnsi="Arial" w:cs="Arial"/>
                <w:color w:val="000000" w:themeColor="text1"/>
                <w:spacing w:val="-21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p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edation,</w:t>
            </w:r>
            <w:r w:rsidRPr="00F95792">
              <w:rPr>
                <w:rFonts w:ascii="Arial" w:hAnsi="Arial" w:cs="Arial"/>
                <w:color w:val="000000" w:themeColor="text1"/>
                <w:spacing w:val="-2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and</w:t>
            </w:r>
            <w:r w:rsidRPr="00F95792">
              <w:rPr>
                <w:rFonts w:ascii="Arial" w:hAnsi="Arial" w:cs="Arial"/>
                <w:color w:val="000000" w:themeColor="text1"/>
                <w:spacing w:val="-21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evise</w:t>
            </w:r>
            <w:r w:rsidRPr="00F95792">
              <w:rPr>
                <w:rFonts w:ascii="Arial" w:hAnsi="Arial" w:cs="Arial"/>
                <w:color w:val="000000" w:themeColor="text1"/>
                <w:w w:val="88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population</w:t>
            </w:r>
            <w:r w:rsidRPr="00F95792">
              <w:rPr>
                <w:rFonts w:ascii="Arial" w:hAnsi="Arial" w:cs="Arial"/>
                <w:color w:val="000000" w:themeColor="text1"/>
                <w:spacing w:val="-3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monitoring</w:t>
            </w:r>
            <w:r w:rsidRPr="00F95792">
              <w:rPr>
                <w:rFonts w:ascii="Arial" w:hAnsi="Arial" w:cs="Arial"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and</w:t>
            </w:r>
            <w:r w:rsidRPr="00F95792">
              <w:rPr>
                <w:rFonts w:ascii="Arial" w:hAnsi="Arial" w:cs="Arial"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methodolog</w:t>
            </w:r>
            <w:r w:rsidRPr="00F95792">
              <w:rPr>
                <w:rFonts w:ascii="Arial" w:hAnsi="Arial" w:cs="Arial"/>
                <w:color w:val="000000" w:themeColor="text1"/>
                <w:spacing w:val="-18"/>
                <w:sz w:val="18"/>
                <w:szCs w:val="18"/>
              </w:rPr>
              <w:t>y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33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95792" w:rsidRPr="00F95792" w:rsidRDefault="00F95792" w:rsidP="00F95792">
            <w:pPr>
              <w:pStyle w:val="TableParagraph"/>
              <w:kinsoku w:val="0"/>
              <w:overflowPunct w:val="0"/>
              <w:spacing w:before="56" w:line="250" w:lineRule="auto"/>
              <w:ind w:left="114" w:right="430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North</w:t>
            </w:r>
            <w:r w:rsidRPr="00F95792">
              <w:rPr>
                <w:rFonts w:ascii="Arial" w:hAnsi="Arial" w:cs="Arial"/>
                <w:color w:val="000000" w:themeColor="text1"/>
                <w:spacing w:val="10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East</w:t>
            </w:r>
            <w:r w:rsidRPr="00F95792">
              <w:rPr>
                <w:rFonts w:ascii="Arial" w:hAnsi="Arial" w:cs="Arial"/>
                <w:color w:val="000000" w:themeColor="text1"/>
                <w:spacing w:val="10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pacing w:val="1"/>
                <w:w w:val="95"/>
                <w:sz w:val="18"/>
                <w:szCs w:val="18"/>
              </w:rPr>
              <w:t>V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ictoria</w:t>
            </w:r>
            <w:r w:rsidRPr="00F95792">
              <w:rPr>
                <w:rFonts w:ascii="Arial" w:hAnsi="Arial" w:cs="Arial"/>
                <w:color w:val="000000" w:themeColor="text1"/>
                <w:spacing w:val="11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–</w:t>
            </w:r>
            <w:r w:rsidRPr="00F95792">
              <w:rPr>
                <w:rFonts w:ascii="Arial" w:hAnsi="Arial" w:cs="Arial"/>
                <w:color w:val="000000" w:themeColor="text1"/>
                <w:spacing w:val="10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ocky</w:t>
            </w:r>
            <w:r w:rsidRPr="00F95792">
              <w:rPr>
                <w:rFonts w:ascii="Arial" w:hAnsi="Arial" w:cs="Arial"/>
                <w:color w:val="000000" w:themeColor="text1"/>
                <w:spacing w:val="11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mountain</w:t>
            </w:r>
            <w:r w:rsidRPr="00F95792">
              <w:rPr>
                <w:rFonts w:ascii="Arial" w:hAnsi="Arial" w:cs="Arial"/>
                <w:color w:val="000000" w:themeColor="text1"/>
                <w:w w:val="99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st</w:t>
            </w:r>
            <w:r w:rsidRPr="00F95792">
              <w:rPr>
                <w:rFonts w:ascii="Arial" w:hAnsi="Arial" w:cs="Arial"/>
                <w:color w:val="000000" w:themeColor="text1"/>
                <w:spacing w:val="-5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eams</w:t>
            </w:r>
          </w:p>
        </w:tc>
      </w:tr>
      <w:tr w:rsidR="00F95792" w:rsidRPr="00F95792" w:rsidTr="00F957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96"/>
        </w:trPr>
        <w:tc>
          <w:tcPr>
            <w:tcW w:w="56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95792" w:rsidRPr="00F95792" w:rsidRDefault="00F95792" w:rsidP="00F95792">
            <w:pPr>
              <w:pStyle w:val="TableParagraph"/>
              <w:kinsoku w:val="0"/>
              <w:overflowPunct w:val="0"/>
              <w:spacing w:before="58"/>
              <w:ind w:left="10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9579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Th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spacing w:val="-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eatened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spacing w:val="-6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fauna,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spacing w:val="-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Cobberas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spacing w:val="-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Mountains</w:t>
            </w:r>
          </w:p>
          <w:p w:rsidR="00F95792" w:rsidRPr="00F95792" w:rsidRDefault="00F95792" w:rsidP="00F95792">
            <w:pPr>
              <w:pStyle w:val="TableParagraph"/>
              <w:kinsoku w:val="0"/>
              <w:overflowPunct w:val="0"/>
              <w:spacing w:before="9" w:line="250" w:lineRule="auto"/>
              <w:ind w:left="100" w:right="395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Assess</w:t>
            </w:r>
            <w:r w:rsidRPr="00F95792">
              <w:rPr>
                <w:rFonts w:ascii="Arial" w:hAnsi="Arial" w:cs="Arial"/>
                <w:color w:val="000000" w:themeColor="text1"/>
                <w:spacing w:val="2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the</w:t>
            </w:r>
            <w:r w:rsidRPr="00F95792">
              <w:rPr>
                <w:rFonts w:ascii="Arial" w:hAnsi="Arial" w:cs="Arial"/>
                <w:color w:val="000000" w:themeColor="text1"/>
                <w:spacing w:val="2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fi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e</w:t>
            </w:r>
            <w:r w:rsidRPr="00F95792">
              <w:rPr>
                <w:rFonts w:ascii="Arial" w:hAnsi="Arial" w:cs="Arial"/>
                <w:color w:val="000000" w:themeColor="text1"/>
                <w:spacing w:val="3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esponse</w:t>
            </w:r>
            <w:r w:rsidRPr="00F95792">
              <w:rPr>
                <w:rFonts w:ascii="Arial" w:hAnsi="Arial" w:cs="Arial"/>
                <w:color w:val="000000" w:themeColor="text1"/>
                <w:spacing w:val="2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and</w:t>
            </w:r>
            <w:r w:rsidRPr="00F95792">
              <w:rPr>
                <w:rFonts w:ascii="Arial" w:hAnsi="Arial" w:cs="Arial"/>
                <w:color w:val="000000" w:themeColor="text1"/>
                <w:spacing w:val="2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th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eats</w:t>
            </w:r>
            <w:r w:rsidRPr="00F95792">
              <w:rPr>
                <w:rFonts w:ascii="Arial" w:hAnsi="Arial" w:cs="Arial"/>
                <w:color w:val="000000" w:themeColor="text1"/>
                <w:spacing w:val="3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for</w:t>
            </w:r>
            <w:r w:rsidRPr="00F95792">
              <w:rPr>
                <w:rFonts w:ascii="Arial" w:hAnsi="Arial" w:cs="Arial"/>
                <w:color w:val="000000" w:themeColor="text1"/>
                <w:spacing w:val="2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B</w:t>
            </w:r>
            <w:r w:rsidRPr="00F95792">
              <w:rPr>
                <w:rFonts w:ascii="Arial" w:hAnsi="Arial" w:cs="Arial"/>
                <w:color w:val="000000" w:themeColor="text1"/>
                <w:spacing w:val="-5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oad-toothed</w:t>
            </w:r>
            <w:r w:rsidRPr="00F95792">
              <w:rPr>
                <w:rFonts w:ascii="Arial" w:hAnsi="Arial" w:cs="Arial"/>
                <w:color w:val="000000" w:themeColor="text1"/>
                <w:spacing w:val="2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Rat,</w:t>
            </w:r>
            <w:r w:rsidRPr="00F95792">
              <w:rPr>
                <w:rFonts w:ascii="Arial" w:hAnsi="Arial" w:cs="Arial"/>
                <w:color w:val="000000" w:themeColor="text1"/>
                <w:spacing w:val="3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Smoky</w:t>
            </w:r>
            <w:r w:rsidRPr="00F95792">
              <w:rPr>
                <w:rFonts w:ascii="Arial" w:hAnsi="Arial" w:cs="Arial"/>
                <w:color w:val="000000" w:themeColor="text1"/>
                <w:w w:val="92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Mouse</w:t>
            </w:r>
            <w:r w:rsidRPr="00F95792">
              <w:rPr>
                <w:rFonts w:ascii="Arial" w:hAnsi="Arial" w:cs="Arial"/>
                <w:color w:val="000000" w:themeColor="text1"/>
                <w:spacing w:val="16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and</w:t>
            </w:r>
            <w:r w:rsidRPr="00F95792">
              <w:rPr>
                <w:rFonts w:ascii="Arial" w:hAnsi="Arial" w:cs="Arial"/>
                <w:color w:val="000000" w:themeColor="text1"/>
                <w:spacing w:val="16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Alpine</w:t>
            </w:r>
            <w:r w:rsidRPr="00F95792">
              <w:rPr>
                <w:rFonts w:ascii="Arial" w:hAnsi="Arial" w:cs="Arial"/>
                <w:color w:val="000000" w:themeColor="text1"/>
                <w:spacing w:val="16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pacing w:val="-7"/>
                <w:w w:val="95"/>
                <w:sz w:val="18"/>
                <w:szCs w:val="18"/>
              </w:rPr>
              <w:t>W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ater</w:t>
            </w:r>
            <w:r w:rsidRPr="00F95792">
              <w:rPr>
                <w:rFonts w:ascii="Arial" w:hAnsi="Arial" w:cs="Arial"/>
                <w:color w:val="000000" w:themeColor="text1"/>
                <w:spacing w:val="16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Skink</w:t>
            </w:r>
            <w:r w:rsidRPr="00F95792">
              <w:rPr>
                <w:rFonts w:ascii="Arial" w:hAnsi="Arial" w:cs="Arial"/>
                <w:color w:val="000000" w:themeColor="text1"/>
                <w:spacing w:val="16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populations</w:t>
            </w:r>
            <w:r w:rsidRPr="00F95792">
              <w:rPr>
                <w:rFonts w:ascii="Arial" w:hAnsi="Arial" w:cs="Arial"/>
                <w:color w:val="000000" w:themeColor="text1"/>
                <w:spacing w:val="16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and</w:t>
            </w:r>
            <w:r w:rsidRPr="00F95792">
              <w:rPr>
                <w:rFonts w:ascii="Arial" w:hAnsi="Arial" w:cs="Arial"/>
                <w:color w:val="000000" w:themeColor="text1"/>
                <w:spacing w:val="17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habitat,</w:t>
            </w:r>
            <w:r w:rsidRPr="00F95792">
              <w:rPr>
                <w:rFonts w:ascii="Arial" w:hAnsi="Arial" w:cs="Arial"/>
                <w:color w:val="000000" w:themeColor="text1"/>
                <w:spacing w:val="16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and</w:t>
            </w:r>
            <w:r w:rsidRPr="00F95792">
              <w:rPr>
                <w:rFonts w:ascii="Arial" w:hAnsi="Arial" w:cs="Arial"/>
                <w:color w:val="000000" w:themeColor="text1"/>
                <w:w w:val="96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communicate</w:t>
            </w:r>
            <w:r w:rsidRPr="00F95792">
              <w:rPr>
                <w:rFonts w:ascii="Arial" w:hAnsi="Arial" w:cs="Arial"/>
                <w:color w:val="000000" w:themeColor="text1"/>
                <w:spacing w:val="16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this</w:t>
            </w:r>
            <w:r w:rsidRPr="00F95792">
              <w:rPr>
                <w:rFonts w:ascii="Arial" w:hAnsi="Arial" w:cs="Arial"/>
                <w:color w:val="000000" w:themeColor="text1"/>
                <w:spacing w:val="17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information</w:t>
            </w:r>
            <w:r w:rsidRPr="00F95792">
              <w:rPr>
                <w:rFonts w:ascii="Arial" w:hAnsi="Arial" w:cs="Arial"/>
                <w:color w:val="000000" w:themeColor="text1"/>
                <w:spacing w:val="17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to</w:t>
            </w:r>
            <w:r w:rsidRPr="00F95792">
              <w:rPr>
                <w:rFonts w:ascii="Arial" w:hAnsi="Arial" w:cs="Arial"/>
                <w:color w:val="000000" w:themeColor="text1"/>
                <w:spacing w:val="17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land</w:t>
            </w:r>
            <w:r w:rsidRPr="00F95792">
              <w:rPr>
                <w:rFonts w:ascii="Arial" w:hAnsi="Arial" w:cs="Arial"/>
                <w:color w:val="000000" w:themeColor="text1"/>
                <w:spacing w:val="17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managers.</w:t>
            </w:r>
            <w:r w:rsidRPr="00F95792">
              <w:rPr>
                <w:rFonts w:ascii="Arial" w:hAnsi="Arial" w:cs="Arial"/>
                <w:color w:val="000000" w:themeColor="text1"/>
                <w:spacing w:val="16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Establish</w:t>
            </w:r>
            <w:r w:rsidRPr="00F95792">
              <w:rPr>
                <w:rFonts w:ascii="Arial" w:hAnsi="Arial" w:cs="Arial"/>
                <w:color w:val="000000" w:themeColor="text1"/>
                <w:w w:val="9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permanent</w:t>
            </w:r>
            <w:r w:rsidRPr="00F95792">
              <w:rPr>
                <w:rFonts w:ascii="Arial" w:hAnsi="Arial" w:cs="Arial"/>
                <w:color w:val="000000" w:themeColor="text1"/>
                <w:spacing w:val="24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monitoring</w:t>
            </w:r>
            <w:r w:rsidRPr="00F95792">
              <w:rPr>
                <w:rFonts w:ascii="Arial" w:hAnsi="Arial" w:cs="Arial"/>
                <w:color w:val="000000" w:themeColor="text1"/>
                <w:spacing w:val="24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plots</w:t>
            </w:r>
            <w:r w:rsidRPr="00F95792">
              <w:rPr>
                <w:rFonts w:ascii="Arial" w:hAnsi="Arial" w:cs="Arial"/>
                <w:color w:val="000000" w:themeColor="text1"/>
                <w:spacing w:val="24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for</w:t>
            </w:r>
            <w:r w:rsidRPr="00F95792">
              <w:rPr>
                <w:rFonts w:ascii="Arial" w:hAnsi="Arial" w:cs="Arial"/>
                <w:color w:val="000000" w:themeColor="text1"/>
                <w:spacing w:val="24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B</w:t>
            </w:r>
            <w:r w:rsidRPr="00F95792">
              <w:rPr>
                <w:rFonts w:ascii="Arial" w:hAnsi="Arial" w:cs="Arial"/>
                <w:color w:val="000000" w:themeColor="text1"/>
                <w:spacing w:val="-5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oad-toothed</w:t>
            </w:r>
            <w:r w:rsidRPr="00F95792">
              <w:rPr>
                <w:rFonts w:ascii="Arial" w:hAnsi="Arial" w:cs="Arial"/>
                <w:color w:val="000000" w:themeColor="text1"/>
                <w:spacing w:val="24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Rat</w:t>
            </w:r>
            <w:r w:rsidRPr="00F95792">
              <w:rPr>
                <w:rFonts w:ascii="Arial" w:hAnsi="Arial" w:cs="Arial"/>
                <w:color w:val="000000" w:themeColor="text1"/>
                <w:spacing w:val="24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at</w:t>
            </w:r>
            <w:r w:rsidRPr="00F95792">
              <w:rPr>
                <w:rFonts w:ascii="Arial" w:hAnsi="Arial" w:cs="Arial"/>
                <w:color w:val="000000" w:themeColor="text1"/>
                <w:spacing w:val="25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one</w:t>
            </w:r>
            <w:r w:rsidRPr="00F95792">
              <w:rPr>
                <w:rFonts w:ascii="Arial" w:hAnsi="Arial" w:cs="Arial"/>
                <w:color w:val="000000" w:themeColor="text1"/>
                <w:spacing w:val="24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location.</w:t>
            </w:r>
          </w:p>
        </w:tc>
        <w:tc>
          <w:tcPr>
            <w:tcW w:w="33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95792" w:rsidRPr="00F95792" w:rsidRDefault="00F95792" w:rsidP="00F95792">
            <w:pPr>
              <w:pStyle w:val="TableParagraph"/>
              <w:kinsoku w:val="0"/>
              <w:overflowPunct w:val="0"/>
              <w:spacing w:before="58"/>
              <w:ind w:left="114" w:right="213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The</w:t>
            </w:r>
            <w:r w:rsidRPr="00F95792">
              <w:rPr>
                <w:rFonts w:ascii="Arial" w:hAnsi="Arial" w:cs="Arial"/>
                <w:color w:val="000000" w:themeColor="text1"/>
                <w:spacing w:val="-2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Cobberas,</w:t>
            </w:r>
            <w:r w:rsidRPr="00F95792">
              <w:rPr>
                <w:rFonts w:ascii="Arial" w:hAnsi="Arial" w:cs="Arial"/>
                <w:color w:val="000000" w:themeColor="text1"/>
                <w:spacing w:val="-2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Alpine</w:t>
            </w:r>
            <w:r w:rsidRPr="00F95792">
              <w:rPr>
                <w:rFonts w:ascii="Arial" w:hAnsi="Arial" w:cs="Arial"/>
                <w:color w:val="000000" w:themeColor="text1"/>
                <w:spacing w:val="-2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National</w:t>
            </w:r>
            <w:r w:rsidRPr="00F95792">
              <w:rPr>
                <w:rFonts w:ascii="Arial" w:hAnsi="Arial" w:cs="Arial"/>
                <w:color w:val="000000" w:themeColor="text1"/>
                <w:spacing w:val="-2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Park</w:t>
            </w:r>
          </w:p>
        </w:tc>
      </w:tr>
      <w:tr w:rsidR="00F95792" w:rsidRPr="00F95792" w:rsidTr="00F957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8"/>
        </w:trPr>
        <w:tc>
          <w:tcPr>
            <w:tcW w:w="56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95792" w:rsidRPr="00F95792" w:rsidRDefault="00F95792" w:rsidP="00F95792">
            <w:pPr>
              <w:pStyle w:val="TableParagraph"/>
              <w:kinsoku w:val="0"/>
              <w:overflowPunct w:val="0"/>
              <w:spacing w:before="55"/>
              <w:ind w:left="100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b/>
                <w:bCs/>
                <w:color w:val="000000" w:themeColor="text1"/>
                <w:w w:val="95"/>
                <w:sz w:val="18"/>
                <w:szCs w:val="18"/>
              </w:rPr>
              <w:t>Th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spacing w:val="-4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w w:val="95"/>
                <w:sz w:val="18"/>
                <w:szCs w:val="18"/>
              </w:rPr>
              <w:t>eatened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spacing w:val="29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w w:val="95"/>
                <w:sz w:val="18"/>
                <w:szCs w:val="18"/>
              </w:rPr>
              <w:t>Fish</w:t>
            </w:r>
          </w:p>
        </w:tc>
        <w:tc>
          <w:tcPr>
            <w:tcW w:w="33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95792" w:rsidRPr="00F95792" w:rsidRDefault="00F95792" w:rsidP="00F95792">
            <w:pPr>
              <w:pStyle w:val="TableParagraph"/>
              <w:kinsoku w:val="0"/>
              <w:overflowPunct w:val="0"/>
              <w:spacing w:before="56"/>
              <w:ind w:left="114" w:right="213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color w:val="000000" w:themeColor="text1"/>
                <w:w w:val="90"/>
                <w:sz w:val="18"/>
                <w:szCs w:val="18"/>
              </w:rPr>
              <w:t>Selected</w:t>
            </w:r>
            <w:r w:rsidRPr="00F95792">
              <w:rPr>
                <w:rFonts w:ascii="Arial" w:hAnsi="Arial" w:cs="Arial"/>
                <w:color w:val="000000" w:themeColor="text1"/>
                <w:spacing w:val="23"/>
                <w:w w:val="9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0"/>
                <w:sz w:val="18"/>
                <w:szCs w:val="18"/>
              </w:rPr>
              <w:t>st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w w:val="90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0"/>
                <w:sz w:val="18"/>
                <w:szCs w:val="18"/>
              </w:rPr>
              <w:t>eams</w:t>
            </w:r>
            <w:r w:rsidRPr="00F95792">
              <w:rPr>
                <w:rFonts w:ascii="Arial" w:hAnsi="Arial" w:cs="Arial"/>
                <w:color w:val="000000" w:themeColor="text1"/>
                <w:spacing w:val="24"/>
                <w:w w:val="9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0"/>
                <w:sz w:val="18"/>
                <w:szCs w:val="18"/>
              </w:rPr>
              <w:t>in</w:t>
            </w:r>
            <w:r w:rsidRPr="00F95792">
              <w:rPr>
                <w:rFonts w:ascii="Arial" w:hAnsi="Arial" w:cs="Arial"/>
                <w:color w:val="000000" w:themeColor="text1"/>
                <w:spacing w:val="24"/>
                <w:w w:val="9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0"/>
                <w:sz w:val="18"/>
                <w:szCs w:val="18"/>
              </w:rPr>
              <w:t>Alpine</w:t>
            </w:r>
            <w:r w:rsidRPr="00F95792">
              <w:rPr>
                <w:rFonts w:ascii="Arial" w:hAnsi="Arial" w:cs="Arial"/>
                <w:color w:val="000000" w:themeColor="text1"/>
                <w:spacing w:val="24"/>
                <w:w w:val="9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0"/>
                <w:sz w:val="18"/>
                <w:szCs w:val="18"/>
              </w:rPr>
              <w:t>Fi</w:t>
            </w:r>
            <w:r w:rsidRPr="00F95792">
              <w:rPr>
                <w:rFonts w:ascii="Arial" w:hAnsi="Arial" w:cs="Arial"/>
                <w:color w:val="000000" w:themeColor="text1"/>
                <w:spacing w:val="-5"/>
                <w:w w:val="90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0"/>
                <w:sz w:val="18"/>
                <w:szCs w:val="18"/>
              </w:rPr>
              <w:t>e</w:t>
            </w:r>
            <w:r w:rsidRPr="00F95792">
              <w:rPr>
                <w:rFonts w:ascii="Arial" w:hAnsi="Arial" w:cs="Arial"/>
                <w:color w:val="000000" w:themeColor="text1"/>
                <w:spacing w:val="24"/>
                <w:w w:val="9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0"/>
                <w:sz w:val="18"/>
                <w:szCs w:val="18"/>
              </w:rPr>
              <w:t>A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w w:val="90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0"/>
                <w:sz w:val="18"/>
                <w:szCs w:val="18"/>
              </w:rPr>
              <w:t>ea</w:t>
            </w:r>
          </w:p>
        </w:tc>
      </w:tr>
      <w:tr w:rsidR="00F95792" w:rsidRPr="00F95792" w:rsidTr="00F957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9"/>
        </w:trPr>
        <w:tc>
          <w:tcPr>
            <w:tcW w:w="56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95792" w:rsidRPr="00F95792" w:rsidRDefault="00F95792" w:rsidP="00F95792">
            <w:pPr>
              <w:pStyle w:val="TableParagraph"/>
              <w:kinsoku w:val="0"/>
              <w:overflowPunct w:val="0"/>
              <w:spacing w:before="57"/>
              <w:ind w:left="100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Aquatic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spacing w:val="-9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Inve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spacing w:val="-1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tebrates</w:t>
            </w:r>
          </w:p>
        </w:tc>
        <w:tc>
          <w:tcPr>
            <w:tcW w:w="33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95792" w:rsidRPr="00F95792" w:rsidRDefault="00F95792" w:rsidP="00F95792">
            <w:pPr>
              <w:pStyle w:val="TableParagraph"/>
              <w:kinsoku w:val="0"/>
              <w:overflowPunct w:val="0"/>
              <w:spacing w:before="57"/>
              <w:ind w:left="114" w:right="213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St</w:t>
            </w:r>
            <w:r w:rsidRPr="00F95792">
              <w:rPr>
                <w:rFonts w:ascii="Arial" w:hAnsi="Arial" w:cs="Arial"/>
                <w:color w:val="000000" w:themeColor="text1"/>
                <w:spacing w:val="-5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eams</w:t>
            </w:r>
            <w:r w:rsidRPr="00F95792">
              <w:rPr>
                <w:rFonts w:ascii="Arial" w:hAnsi="Arial" w:cs="Arial"/>
                <w:color w:val="000000" w:themeColor="text1"/>
                <w:spacing w:val="-5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in</w:t>
            </w:r>
            <w:r w:rsidRPr="00F95792">
              <w:rPr>
                <w:rFonts w:ascii="Arial" w:hAnsi="Arial" w:cs="Arial"/>
                <w:color w:val="000000" w:themeColor="text1"/>
                <w:spacing w:val="-5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alpine</w:t>
            </w:r>
            <w:r w:rsidRPr="00F95792">
              <w:rPr>
                <w:rFonts w:ascii="Arial" w:hAnsi="Arial" w:cs="Arial"/>
                <w:color w:val="000000" w:themeColor="text1"/>
                <w:spacing w:val="-5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a</w:t>
            </w:r>
            <w:r w:rsidRPr="00F95792">
              <w:rPr>
                <w:rFonts w:ascii="Arial" w:hAnsi="Arial" w:cs="Arial"/>
                <w:color w:val="000000" w:themeColor="text1"/>
                <w:spacing w:val="-5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ea</w:t>
            </w:r>
          </w:p>
        </w:tc>
      </w:tr>
      <w:tr w:rsidR="00F95792" w:rsidRPr="00F95792" w:rsidTr="00F957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0"/>
        </w:trPr>
        <w:tc>
          <w:tcPr>
            <w:tcW w:w="56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95792" w:rsidRPr="00F95792" w:rsidRDefault="00F95792" w:rsidP="00F95792">
            <w:pPr>
              <w:pStyle w:val="TableParagraph"/>
              <w:kinsoku w:val="0"/>
              <w:overflowPunct w:val="0"/>
              <w:spacing w:before="57"/>
              <w:ind w:left="100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b/>
                <w:bCs/>
                <w:color w:val="000000" w:themeColor="text1"/>
                <w:w w:val="90"/>
                <w:sz w:val="18"/>
                <w:szCs w:val="18"/>
              </w:rPr>
              <w:t>NON-ALPINE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spacing w:val="6"/>
                <w:w w:val="9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w w:val="90"/>
                <w:sz w:val="18"/>
                <w:szCs w:val="18"/>
              </w:rPr>
              <w:t>PROJECTS</w:t>
            </w:r>
          </w:p>
        </w:tc>
        <w:tc>
          <w:tcPr>
            <w:tcW w:w="33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95792" w:rsidRPr="00F95792" w:rsidRDefault="00F95792" w:rsidP="00F95792">
            <w:pPr>
              <w:rPr>
                <w:color w:val="000000" w:themeColor="text1"/>
              </w:rPr>
            </w:pPr>
          </w:p>
        </w:tc>
      </w:tr>
      <w:tr w:rsidR="00F95792" w:rsidRPr="00F95792" w:rsidTr="00F957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5"/>
        </w:trPr>
        <w:tc>
          <w:tcPr>
            <w:tcW w:w="56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95792" w:rsidRPr="00F95792" w:rsidRDefault="00F95792" w:rsidP="00F95792">
            <w:pPr>
              <w:pStyle w:val="TableParagraph"/>
              <w:kinsoku w:val="0"/>
              <w:overflowPunct w:val="0"/>
              <w:spacing w:before="57"/>
              <w:ind w:left="10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9579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Barking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spacing w:val="4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Owl</w:t>
            </w:r>
          </w:p>
          <w:p w:rsidR="00F95792" w:rsidRPr="00F95792" w:rsidRDefault="00F95792" w:rsidP="00F95792">
            <w:pPr>
              <w:pStyle w:val="TableParagraph"/>
              <w:kinsoku w:val="0"/>
              <w:overflowPunct w:val="0"/>
              <w:spacing w:before="9"/>
              <w:ind w:left="100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Assess</w:t>
            </w:r>
            <w:r w:rsidRPr="00F95792">
              <w:rPr>
                <w:rFonts w:ascii="Arial" w:hAnsi="Arial" w:cs="Arial"/>
                <w:color w:val="000000" w:themeColor="text1"/>
                <w:spacing w:val="8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the</w:t>
            </w:r>
            <w:r w:rsidRPr="00F95792">
              <w:rPr>
                <w:rFonts w:ascii="Arial" w:hAnsi="Arial" w:cs="Arial"/>
                <w:color w:val="000000" w:themeColor="text1"/>
                <w:spacing w:val="9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elative</w:t>
            </w:r>
            <w:r w:rsidRPr="00F95792">
              <w:rPr>
                <w:rFonts w:ascii="Arial" w:hAnsi="Arial" w:cs="Arial"/>
                <w:color w:val="000000" w:themeColor="text1"/>
                <w:spacing w:val="9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impact</w:t>
            </w:r>
            <w:r w:rsidRPr="00F95792">
              <w:rPr>
                <w:rFonts w:ascii="Arial" w:hAnsi="Arial" w:cs="Arial"/>
                <w:color w:val="000000" w:themeColor="text1"/>
                <w:spacing w:val="9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of</w:t>
            </w:r>
            <w:r w:rsidRPr="00F95792">
              <w:rPr>
                <w:rFonts w:ascii="Arial" w:hAnsi="Arial" w:cs="Arial"/>
                <w:color w:val="000000" w:themeColor="text1"/>
                <w:spacing w:val="9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the</w:t>
            </w:r>
            <w:r w:rsidRPr="00F95792">
              <w:rPr>
                <w:rFonts w:ascii="Arial" w:hAnsi="Arial" w:cs="Arial"/>
                <w:color w:val="000000" w:themeColor="text1"/>
                <w:spacing w:val="9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fi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e</w:t>
            </w:r>
            <w:r w:rsidRPr="00F95792">
              <w:rPr>
                <w:rFonts w:ascii="Arial" w:hAnsi="Arial" w:cs="Arial"/>
                <w:color w:val="000000" w:themeColor="text1"/>
                <w:spacing w:val="9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on</w:t>
            </w:r>
            <w:r w:rsidRPr="00F95792">
              <w:rPr>
                <w:rFonts w:ascii="Arial" w:hAnsi="Arial" w:cs="Arial"/>
                <w:color w:val="000000" w:themeColor="text1"/>
                <w:spacing w:val="8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Barking</w:t>
            </w:r>
            <w:r w:rsidRPr="00F95792">
              <w:rPr>
                <w:rFonts w:ascii="Arial" w:hAnsi="Arial" w:cs="Arial"/>
                <w:color w:val="000000" w:themeColor="text1"/>
                <w:spacing w:val="9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Owl</w:t>
            </w:r>
            <w:r w:rsidRPr="00F95792">
              <w:rPr>
                <w:rFonts w:ascii="Arial" w:hAnsi="Arial" w:cs="Arial"/>
                <w:color w:val="000000" w:themeColor="text1"/>
                <w:spacing w:val="9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pairs.</w:t>
            </w:r>
          </w:p>
        </w:tc>
        <w:tc>
          <w:tcPr>
            <w:tcW w:w="33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95792" w:rsidRPr="00F95792" w:rsidRDefault="00F95792" w:rsidP="00F95792">
            <w:pPr>
              <w:pStyle w:val="TableParagraph"/>
              <w:kinsoku w:val="0"/>
              <w:overflowPunct w:val="0"/>
              <w:spacing w:before="57" w:line="250" w:lineRule="auto"/>
              <w:ind w:left="114" w:right="213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Chilte</w:t>
            </w:r>
            <w:r w:rsidRPr="00F95792">
              <w:rPr>
                <w:rFonts w:ascii="Arial" w:hAnsi="Arial" w:cs="Arial"/>
                <w:color w:val="000000" w:themeColor="text1"/>
                <w:spacing w:val="2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n-Mt</w:t>
            </w:r>
            <w:r w:rsidRPr="00F95792">
              <w:rPr>
                <w:rFonts w:ascii="Arial" w:hAnsi="Arial" w:cs="Arial"/>
                <w:color w:val="000000" w:themeColor="text1"/>
                <w:spacing w:val="19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Pilot</w:t>
            </w:r>
            <w:r w:rsidRPr="00F95792">
              <w:rPr>
                <w:rFonts w:ascii="Arial" w:hAnsi="Arial" w:cs="Arial"/>
                <w:color w:val="000000" w:themeColor="text1"/>
                <w:spacing w:val="19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National</w:t>
            </w:r>
            <w:r w:rsidRPr="00F95792">
              <w:rPr>
                <w:rFonts w:ascii="Arial" w:hAnsi="Arial" w:cs="Arial"/>
                <w:color w:val="000000" w:themeColor="text1"/>
                <w:spacing w:val="19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Park,</w:t>
            </w:r>
            <w:r w:rsidRPr="00F95792">
              <w:rPr>
                <w:rFonts w:ascii="Arial" w:hAnsi="Arial" w:cs="Arial"/>
                <w:color w:val="000000" w:themeColor="text1"/>
                <w:w w:val="9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Eldorado</w:t>
            </w:r>
            <w:r w:rsidRPr="00F95792">
              <w:rPr>
                <w:rFonts w:ascii="Arial" w:hAnsi="Arial" w:cs="Arial"/>
                <w:color w:val="000000" w:themeColor="text1"/>
                <w:spacing w:val="-11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Fi</w:t>
            </w:r>
            <w:r w:rsidRPr="00F95792">
              <w:rPr>
                <w:rFonts w:ascii="Arial" w:hAnsi="Arial" w:cs="Arial"/>
                <w:color w:val="000000" w:themeColor="text1"/>
                <w:spacing w:val="-5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e</w:t>
            </w:r>
            <w:r w:rsidRPr="00F95792">
              <w:rPr>
                <w:rFonts w:ascii="Arial" w:hAnsi="Arial" w:cs="Arial"/>
                <w:color w:val="000000" w:themeColor="text1"/>
                <w:spacing w:val="-11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A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ea</w:t>
            </w:r>
          </w:p>
        </w:tc>
      </w:tr>
      <w:tr w:rsidR="00F95792" w:rsidRPr="00F95792" w:rsidTr="00F957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8"/>
        </w:trPr>
        <w:tc>
          <w:tcPr>
            <w:tcW w:w="56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95792" w:rsidRPr="00F95792" w:rsidRDefault="00F95792" w:rsidP="00F95792">
            <w:pPr>
              <w:pStyle w:val="TableParagraph"/>
              <w:kinsoku w:val="0"/>
              <w:overflowPunct w:val="0"/>
              <w:spacing w:before="57"/>
              <w:ind w:left="10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95792">
              <w:rPr>
                <w:rFonts w:ascii="Arial" w:hAnsi="Arial" w:cs="Arial"/>
                <w:b/>
                <w:bCs/>
                <w:color w:val="000000" w:themeColor="text1"/>
                <w:w w:val="95"/>
                <w:sz w:val="18"/>
                <w:szCs w:val="18"/>
              </w:rPr>
              <w:t>Bush-tailed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spacing w:val="-3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w w:val="95"/>
                <w:sz w:val="18"/>
                <w:szCs w:val="18"/>
              </w:rPr>
              <w:t>Phascogale</w:t>
            </w:r>
          </w:p>
          <w:p w:rsidR="00F95792" w:rsidRPr="00F95792" w:rsidRDefault="00F95792" w:rsidP="00F95792">
            <w:pPr>
              <w:pStyle w:val="TableParagraph"/>
              <w:kinsoku w:val="0"/>
              <w:overflowPunct w:val="0"/>
              <w:spacing w:before="9" w:line="250" w:lineRule="auto"/>
              <w:ind w:left="100" w:right="275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Determine</w:t>
            </w:r>
            <w:r w:rsidRPr="00F95792">
              <w:rPr>
                <w:rFonts w:ascii="Arial" w:hAnsi="Arial" w:cs="Arial"/>
                <w:color w:val="000000" w:themeColor="text1"/>
                <w:spacing w:val="-19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population</w:t>
            </w:r>
            <w:r w:rsidRPr="00F95792">
              <w:rPr>
                <w:rFonts w:ascii="Arial" w:hAnsi="Arial" w:cs="Arial"/>
                <w:color w:val="000000" w:themeColor="text1"/>
                <w:spacing w:val="-18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t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ends</w:t>
            </w:r>
            <w:r w:rsidRPr="00F95792">
              <w:rPr>
                <w:rFonts w:ascii="Arial" w:hAnsi="Arial" w:cs="Arial"/>
                <w:color w:val="000000" w:themeColor="text1"/>
                <w:spacing w:val="-18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of</w:t>
            </w:r>
            <w:r w:rsidRPr="00F95792">
              <w:rPr>
                <w:rFonts w:ascii="Arial" w:hAnsi="Arial" w:cs="Arial"/>
                <w:color w:val="000000" w:themeColor="text1"/>
                <w:spacing w:val="-19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the</w:t>
            </w:r>
            <w:r w:rsidRPr="00F95792">
              <w:rPr>
                <w:rFonts w:ascii="Arial" w:hAnsi="Arial" w:cs="Arial"/>
                <w:color w:val="000000" w:themeColor="text1"/>
                <w:spacing w:val="-18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Brush-tailed</w:t>
            </w:r>
            <w:r w:rsidRPr="00F95792">
              <w:rPr>
                <w:rFonts w:ascii="Arial" w:hAnsi="Arial" w:cs="Arial"/>
                <w:color w:val="000000" w:themeColor="text1"/>
                <w:spacing w:val="-18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Phascogale</w:t>
            </w:r>
            <w:r w:rsidRPr="00F95792">
              <w:rPr>
                <w:rFonts w:ascii="Arial" w:hAnsi="Arial" w:cs="Arial"/>
                <w:color w:val="000000" w:themeColor="text1"/>
                <w:spacing w:val="-19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with</w:t>
            </w:r>
            <w:r w:rsidRPr="00F95792">
              <w:rPr>
                <w:rFonts w:ascii="Arial" w:hAnsi="Arial" w:cs="Arial"/>
                <w:color w:val="000000" w:themeColor="text1"/>
                <w:spacing w:val="-18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the</w:t>
            </w:r>
            <w:r w:rsidRPr="00F95792">
              <w:rPr>
                <w:rFonts w:ascii="Arial" w:hAnsi="Arial" w:cs="Arial"/>
                <w:color w:val="000000" w:themeColor="text1"/>
                <w:w w:val="99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estoration</w:t>
            </w:r>
            <w:r w:rsidRPr="00F95792">
              <w:rPr>
                <w:rFonts w:ascii="Arial" w:hAnsi="Arial" w:cs="Arial"/>
                <w:color w:val="000000" w:themeColor="text1"/>
                <w:spacing w:val="-1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of</w:t>
            </w:r>
            <w:r w:rsidRPr="00F95792">
              <w:rPr>
                <w:rFonts w:ascii="Arial" w:hAnsi="Arial" w:cs="Arial"/>
                <w:color w:val="000000" w:themeColor="text1"/>
                <w:spacing w:val="-1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the</w:t>
            </w:r>
            <w:r w:rsidRPr="00F95792">
              <w:rPr>
                <w:rFonts w:ascii="Arial" w:hAnsi="Arial" w:cs="Arial"/>
                <w:color w:val="000000" w:themeColor="text1"/>
                <w:spacing w:val="-1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fo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est</w:t>
            </w:r>
            <w:r w:rsidRPr="00F95792">
              <w:rPr>
                <w:rFonts w:ascii="Arial" w:hAnsi="Arial" w:cs="Arial"/>
                <w:color w:val="000000" w:themeColor="text1"/>
                <w:spacing w:val="-1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as</w:t>
            </w:r>
            <w:r w:rsidRPr="00F95792">
              <w:rPr>
                <w:rFonts w:ascii="Arial" w:hAnsi="Arial" w:cs="Arial"/>
                <w:color w:val="000000" w:themeColor="text1"/>
                <w:spacing w:val="-1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it</w:t>
            </w:r>
            <w:r w:rsidRPr="00F95792">
              <w:rPr>
                <w:rFonts w:ascii="Arial" w:hAnsi="Arial" w:cs="Arial"/>
                <w:color w:val="000000" w:themeColor="text1"/>
                <w:spacing w:val="-1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egenerates</w:t>
            </w:r>
            <w:r w:rsidRPr="00F95792">
              <w:rPr>
                <w:rFonts w:ascii="Arial" w:hAnsi="Arial" w:cs="Arial"/>
                <w:color w:val="000000" w:themeColor="text1"/>
                <w:spacing w:val="-1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after</w:t>
            </w:r>
            <w:r w:rsidRPr="00F95792">
              <w:rPr>
                <w:rFonts w:ascii="Arial" w:hAnsi="Arial" w:cs="Arial"/>
                <w:color w:val="000000" w:themeColor="text1"/>
                <w:spacing w:val="-1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fi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e.</w:t>
            </w:r>
          </w:p>
        </w:tc>
        <w:tc>
          <w:tcPr>
            <w:tcW w:w="33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95792" w:rsidRPr="00F95792" w:rsidRDefault="00F95792" w:rsidP="00F95792">
            <w:pPr>
              <w:pStyle w:val="TableParagraph"/>
              <w:kinsoku w:val="0"/>
              <w:overflowPunct w:val="0"/>
              <w:spacing w:before="57" w:line="250" w:lineRule="auto"/>
              <w:ind w:left="114" w:right="864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Chilte</w:t>
            </w:r>
            <w:r w:rsidRPr="00F95792">
              <w:rPr>
                <w:rFonts w:ascii="Arial" w:hAnsi="Arial" w:cs="Arial"/>
                <w:color w:val="000000" w:themeColor="text1"/>
                <w:spacing w:val="2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n-Mt</w:t>
            </w:r>
            <w:r w:rsidRPr="00F95792">
              <w:rPr>
                <w:rFonts w:ascii="Arial" w:hAnsi="Arial" w:cs="Arial"/>
                <w:color w:val="000000" w:themeColor="text1"/>
                <w:spacing w:val="19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Pilot</w:t>
            </w:r>
            <w:r w:rsidRPr="00F95792">
              <w:rPr>
                <w:rFonts w:ascii="Arial" w:hAnsi="Arial" w:cs="Arial"/>
                <w:color w:val="000000" w:themeColor="text1"/>
                <w:spacing w:val="19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National</w:t>
            </w:r>
            <w:r w:rsidRPr="00F95792">
              <w:rPr>
                <w:rFonts w:ascii="Arial" w:hAnsi="Arial" w:cs="Arial"/>
                <w:color w:val="000000" w:themeColor="text1"/>
                <w:spacing w:val="19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Park,</w:t>
            </w:r>
            <w:r w:rsidRPr="00F95792">
              <w:rPr>
                <w:rFonts w:ascii="Arial" w:hAnsi="Arial" w:cs="Arial"/>
                <w:color w:val="000000" w:themeColor="text1"/>
                <w:w w:val="9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Eldorado</w:t>
            </w:r>
            <w:r w:rsidRPr="00F95792">
              <w:rPr>
                <w:rFonts w:ascii="Arial" w:hAnsi="Arial" w:cs="Arial"/>
                <w:color w:val="000000" w:themeColor="text1"/>
                <w:spacing w:val="-11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Fi</w:t>
            </w:r>
            <w:r w:rsidRPr="00F95792">
              <w:rPr>
                <w:rFonts w:ascii="Arial" w:hAnsi="Arial" w:cs="Arial"/>
                <w:color w:val="000000" w:themeColor="text1"/>
                <w:spacing w:val="-5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e</w:t>
            </w:r>
            <w:r w:rsidRPr="00F95792">
              <w:rPr>
                <w:rFonts w:ascii="Arial" w:hAnsi="Arial" w:cs="Arial"/>
                <w:color w:val="000000" w:themeColor="text1"/>
                <w:spacing w:val="-11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A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ea</w:t>
            </w:r>
          </w:p>
        </w:tc>
      </w:tr>
    </w:tbl>
    <w:p w:rsidR="00F95792" w:rsidRPr="00F95792" w:rsidRDefault="00F95792">
      <w:pPr>
        <w:rPr>
          <w:color w:val="000000" w:themeColor="text1"/>
        </w:rPr>
        <w:sectPr w:rsidR="00F95792" w:rsidRPr="00F95792">
          <w:headerReference w:type="even" r:id="rId66"/>
          <w:headerReference w:type="default" r:id="rId67"/>
          <w:footerReference w:type="even" r:id="rId68"/>
          <w:footerReference w:type="default" r:id="rId69"/>
          <w:pgSz w:w="11906" w:h="16840"/>
          <w:pgMar w:top="2660" w:right="1420" w:bottom="500" w:left="0" w:header="0" w:footer="319" w:gutter="0"/>
          <w:pgNumType w:start="46"/>
          <w:cols w:space="720" w:equalWidth="0">
            <w:col w:w="10486"/>
          </w:cols>
          <w:noEndnote/>
        </w:sectPr>
      </w:pPr>
      <w:r>
        <w:rPr>
          <w:color w:val="000000" w:themeColor="text1"/>
        </w:rPr>
        <w:br w:type="textWrapping" w:clear="all"/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3"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3" w:line="200" w:lineRule="exact"/>
        <w:rPr>
          <w:color w:val="000000" w:themeColor="text1"/>
          <w:sz w:val="20"/>
          <w:szCs w:val="20"/>
        </w:rPr>
        <w:sectPr w:rsidR="00F95792" w:rsidRPr="00F95792">
          <w:headerReference w:type="even" r:id="rId70"/>
          <w:headerReference w:type="default" r:id="rId71"/>
          <w:footerReference w:type="even" r:id="rId72"/>
          <w:footerReference w:type="default" r:id="rId73"/>
          <w:pgSz w:w="11906" w:h="16840"/>
          <w:pgMar w:top="1560" w:right="740" w:bottom="0" w:left="1680" w:header="0" w:footer="0" w:gutter="0"/>
          <w:cols w:space="720" w:equalWidth="0">
            <w:col w:w="948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76"/>
        <w:ind w:left="150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lastRenderedPageBreak/>
        <w:t>Alpine</w:t>
      </w:r>
      <w:r w:rsidRPr="00F95792">
        <w:rPr>
          <w:rFonts w:ascii="Arial" w:hAnsi="Arial" w:cs="Arial"/>
          <w:b/>
          <w:bCs/>
          <w:color w:val="000000" w:themeColor="text1"/>
          <w:spacing w:val="15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moss</w:t>
      </w:r>
      <w:r w:rsidRPr="00F95792">
        <w:rPr>
          <w:rFonts w:ascii="Arial" w:hAnsi="Arial" w:cs="Arial"/>
          <w:b/>
          <w:bCs/>
          <w:color w:val="000000" w:themeColor="text1"/>
          <w:spacing w:val="16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beds</w:t>
      </w:r>
      <w:r w:rsidRPr="00F95792">
        <w:rPr>
          <w:rFonts w:ascii="Arial" w:hAnsi="Arial" w:cs="Arial"/>
          <w:b/>
          <w:bCs/>
          <w:color w:val="000000" w:themeColor="text1"/>
          <w:spacing w:val="16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on</w:t>
      </w:r>
      <w:r w:rsidRPr="00F95792">
        <w:rPr>
          <w:rFonts w:ascii="Arial" w:hAnsi="Arial" w:cs="Arial"/>
          <w:b/>
          <w:bCs/>
          <w:color w:val="000000" w:themeColor="text1"/>
          <w:spacing w:val="16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the</w:t>
      </w:r>
      <w:r w:rsidRPr="00F95792">
        <w:rPr>
          <w:rFonts w:ascii="Arial" w:hAnsi="Arial" w:cs="Arial"/>
          <w:b/>
          <w:bCs/>
          <w:color w:val="000000" w:themeColor="text1"/>
          <w:spacing w:val="16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Bogong</w:t>
      </w:r>
      <w:r w:rsidRPr="00F95792">
        <w:rPr>
          <w:rFonts w:ascii="Arial" w:hAnsi="Arial" w:cs="Arial"/>
          <w:b/>
          <w:bCs/>
          <w:color w:val="000000" w:themeColor="text1"/>
          <w:spacing w:val="16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High</w:t>
      </w:r>
      <w:r w:rsidRPr="00F95792">
        <w:rPr>
          <w:rFonts w:ascii="Arial" w:hAnsi="Arial" w:cs="Arial"/>
          <w:b/>
          <w:bCs/>
          <w:color w:val="000000" w:themeColor="text1"/>
          <w:spacing w:val="16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Plains</w:t>
      </w:r>
    </w:p>
    <w:p w:rsidR="00F95792" w:rsidRPr="00F95792" w:rsidRDefault="00F95792">
      <w:pPr>
        <w:pStyle w:val="BodyText"/>
        <w:kinsoku w:val="0"/>
        <w:overflowPunct w:val="0"/>
        <w:spacing w:before="65" w:line="250" w:lineRule="auto"/>
        <w:ind w:left="150" w:right="8"/>
        <w:rPr>
          <w:color w:val="000000" w:themeColor="text1"/>
        </w:rPr>
      </w:pP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moss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beds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or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bogs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important</w:t>
      </w:r>
      <w:r w:rsidRPr="00F95792">
        <w:rPr>
          <w:color w:val="000000" w:themeColor="text1"/>
          <w:w w:val="101"/>
        </w:rPr>
        <w:t xml:space="preserve"> </w:t>
      </w:r>
      <w:r w:rsidRPr="00F95792">
        <w:rPr>
          <w:color w:val="000000" w:themeColor="text1"/>
          <w:w w:val="95"/>
        </w:rPr>
        <w:t>biological,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hyd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ological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soil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(peat)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assets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sub-alpine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envi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onments.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They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help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egulate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flow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maintain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quality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headwaters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</w:t>
      </w:r>
      <w:r w:rsidRPr="00F95792">
        <w:rPr>
          <w:color w:val="000000" w:themeColor="text1"/>
          <w:spacing w:val="-20"/>
          <w:w w:val="95"/>
        </w:rPr>
        <w:t>’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most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important</w:t>
      </w:r>
      <w:r w:rsidRPr="00F95792">
        <w:rPr>
          <w:color w:val="000000" w:themeColor="text1"/>
          <w:w w:val="101"/>
        </w:rPr>
        <w:t xml:space="preserve"> </w:t>
      </w:r>
      <w:r w:rsidRPr="00F95792">
        <w:rPr>
          <w:color w:val="000000" w:themeColor="text1"/>
          <w:w w:val="95"/>
        </w:rPr>
        <w:t>catchments.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They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highly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susceptible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extensive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damage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activities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such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grazing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subsequent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50" w:right="54"/>
        <w:rPr>
          <w:color w:val="000000" w:themeColor="text1"/>
        </w:rPr>
      </w:pPr>
      <w:r w:rsidRPr="00F95792">
        <w:rPr>
          <w:color w:val="000000" w:themeColor="text1"/>
          <w:w w:val="95"/>
        </w:rPr>
        <w:t>Many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bogs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ought-st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essed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degraded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befo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intensity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has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meant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many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alpine moss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beds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Bogong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High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Plains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needed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ehabilitated.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50"/>
        <w:rPr>
          <w:color w:val="000000" w:themeColor="text1"/>
        </w:rPr>
      </w:pPr>
      <w:r w:rsidRPr="00F95792">
        <w:rPr>
          <w:color w:val="000000" w:themeColor="text1"/>
          <w:w w:val="95"/>
        </w:rPr>
        <w:t>Moss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beds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di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ficult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ecosystem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esto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naturally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ecover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slowl</w:t>
      </w:r>
      <w:r w:rsidRPr="00F95792">
        <w:rPr>
          <w:color w:val="000000" w:themeColor="text1"/>
          <w:spacing w:val="-17"/>
          <w:w w:val="95"/>
        </w:rPr>
        <w:t>y</w:t>
      </w:r>
      <w:r w:rsidRPr="00F95792">
        <w:rPr>
          <w:color w:val="000000" w:themeColor="text1"/>
          <w:w w:val="95"/>
        </w:rPr>
        <w:t>.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Rehabilitation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moss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beds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involved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installing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weirs,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which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achieve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two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things.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Any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wetland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w w:val="84"/>
        </w:rPr>
        <w:t xml:space="preserve"> </w:t>
      </w:r>
      <w:r w:rsidRPr="00F95792">
        <w:rPr>
          <w:color w:val="000000" w:themeColor="text1"/>
          <w:w w:val="95"/>
        </w:rPr>
        <w:t>sp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slowed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weirs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silt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collects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behind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st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uctu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es.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sp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eading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emoves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potential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osion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helps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indigenous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wetland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species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e-g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ow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e-instating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high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soil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moistu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e.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build-up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silt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omotes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owth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native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wetland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species</w:t>
      </w:r>
      <w:r w:rsidRPr="00F95792">
        <w:rPr>
          <w:color w:val="000000" w:themeColor="text1"/>
          <w:spacing w:val="-14"/>
          <w:w w:val="95"/>
        </w:rPr>
        <w:t xml:space="preserve"> </w:t>
      </w:r>
      <w:r w:rsidRPr="00F95792">
        <w:rPr>
          <w:color w:val="000000" w:themeColor="text1"/>
          <w:w w:val="95"/>
        </w:rPr>
        <w:t>such</w:t>
      </w:r>
      <w:r w:rsidRPr="00F95792">
        <w:rPr>
          <w:color w:val="000000" w:themeColor="text1"/>
          <w:spacing w:val="-13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-14"/>
          <w:w w:val="95"/>
        </w:rPr>
        <w:t xml:space="preserve"> </w:t>
      </w:r>
      <w:r w:rsidRPr="00F95792">
        <w:rPr>
          <w:color w:val="000000" w:themeColor="text1"/>
          <w:w w:val="95"/>
        </w:rPr>
        <w:t>sedges</w:t>
      </w:r>
      <w:r w:rsidRPr="00F95792">
        <w:rPr>
          <w:color w:val="000000" w:themeColor="text1"/>
          <w:spacing w:val="-1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13"/>
          <w:w w:val="95"/>
        </w:rPr>
        <w:t xml:space="preserve"> </w:t>
      </w:r>
      <w:r w:rsidRPr="00F95792">
        <w:rPr>
          <w:color w:val="000000" w:themeColor="text1"/>
          <w:w w:val="95"/>
        </w:rPr>
        <w:t>Sphagnum</w:t>
      </w:r>
      <w:r w:rsidRPr="00F95792">
        <w:rPr>
          <w:color w:val="000000" w:themeColor="text1"/>
          <w:spacing w:val="-14"/>
          <w:w w:val="95"/>
        </w:rPr>
        <w:t xml:space="preserve"> </w:t>
      </w:r>
      <w:r w:rsidRPr="00F95792">
        <w:rPr>
          <w:color w:val="000000" w:themeColor="text1"/>
          <w:w w:val="95"/>
        </w:rPr>
        <w:t>moss.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50" w:right="155"/>
        <w:rPr>
          <w:color w:val="000000" w:themeColor="text1"/>
        </w:rPr>
      </w:pPr>
      <w:r w:rsidRPr="00F95792">
        <w:rPr>
          <w:color w:val="000000" w:themeColor="text1"/>
          <w:w w:val="95"/>
        </w:rPr>
        <w:t>Once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indigenous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wetland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establishes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acts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series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natural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weirs,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accelerating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whole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ocess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sp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eading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waters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catching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silt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substrate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plant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owth.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50" w:right="137"/>
        <w:rPr>
          <w:color w:val="000000" w:themeColor="text1"/>
        </w:rPr>
      </w:pPr>
      <w:r w:rsidRPr="00F95792">
        <w:rPr>
          <w:color w:val="000000" w:themeColor="text1"/>
          <w:w w:val="95"/>
        </w:rPr>
        <w:t>Because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some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moss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beds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so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badly 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degraded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much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plant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material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disappea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ed;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thousands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indigenous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wetland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species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been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eplanted.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50" w:right="158"/>
        <w:rPr>
          <w:color w:val="000000" w:themeColor="text1"/>
        </w:rPr>
      </w:pP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2003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have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ovided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unique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</w:rPr>
        <w:t>opportunity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develop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sophisticated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land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ehabilitation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techniques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that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can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be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applied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other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degraded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ecosystems.</w:t>
      </w:r>
    </w:p>
    <w:p w:rsidR="00F95792" w:rsidRPr="00F95792" w:rsidRDefault="00F95792">
      <w:pPr>
        <w:kinsoku w:val="0"/>
        <w:overflowPunct w:val="0"/>
        <w:spacing w:before="5" w:line="150" w:lineRule="exact"/>
        <w:rPr>
          <w:color w:val="000000" w:themeColor="text1"/>
          <w:sz w:val="15"/>
          <w:szCs w:val="15"/>
        </w:rPr>
      </w:pPr>
      <w:r w:rsidRPr="00F95792">
        <w:rPr>
          <w:color w:val="000000" w:themeColor="text1"/>
        </w:rPr>
        <w:br w:type="column"/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B43FF2">
      <w:pPr>
        <w:kinsoku w:val="0"/>
        <w:overflowPunct w:val="0"/>
        <w:ind w:left="150"/>
        <w:rPr>
          <w:rFonts w:ascii="Arial" w:hAnsi="Arial" w:cs="Arial"/>
          <w:color w:val="000000" w:themeColor="text1"/>
          <w:w w:val="95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6737350</wp:posOffset>
                </wp:positionH>
                <wp:positionV relativeFrom="paragraph">
                  <wp:posOffset>330200</wp:posOffset>
                </wp:positionV>
                <wp:extent cx="101600" cy="387350"/>
                <wp:effectExtent l="0" t="0" r="0" b="0"/>
                <wp:wrapNone/>
                <wp:docPr id="13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5792" w:rsidRDefault="00F95792">
                            <w:pPr>
                              <w:kinsoku w:val="0"/>
                              <w:overflowPunct w:val="0"/>
                              <w:spacing w:before="4"/>
                              <w:ind w:left="2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96"/>
                                <w:sz w:val="12"/>
                                <w:szCs w:val="12"/>
                              </w:rPr>
                              <w:t>Photo: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w w:val="81"/>
                                <w:sz w:val="12"/>
                                <w:szCs w:val="12"/>
                              </w:rPr>
                              <w:t>DSE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29" type="#_x0000_t202" style="position:absolute;left:0;text-align:left;margin-left:530.5pt;margin-top:26pt;width:8pt;height:30.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pW3sAIAALI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" o:allowincell="f" filled="f" stroked="f">
                <v:textbox style="layout-flow:vertical" inset="0,0,0,0">
                  <w:txbxContent>
                    <w:p w:rsidR="00F95792" w:rsidRDefault="00F95792">
                      <w:pPr>
                        <w:kinsoku w:val="0"/>
                        <w:overflowPunct w:val="0"/>
                        <w:spacing w:before="4"/>
                        <w:ind w:left="20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w w:val="96"/>
                          <w:sz w:val="12"/>
                          <w:szCs w:val="12"/>
                        </w:rPr>
                        <w:t>Photo:</w:t>
                      </w:r>
                      <w:r>
                        <w:rPr>
                          <w:rFonts w:ascii="Arial" w:hAnsi="Arial" w:cs="Arial"/>
                          <w:spacing w:val="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w w:val="81"/>
                          <w:sz w:val="12"/>
                          <w:szCs w:val="12"/>
                        </w:rPr>
                        <w:t>DSE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95792" w:rsidRPr="00F95792">
        <w:rPr>
          <w:rFonts w:ascii="Arial" w:hAnsi="Arial" w:cs="Arial"/>
          <w:color w:val="000000" w:themeColor="text1"/>
          <w:w w:val="95"/>
          <w:sz w:val="16"/>
          <w:szCs w:val="16"/>
        </w:rPr>
        <w:t>.</w:t>
      </w:r>
    </w:p>
    <w:p w:rsidR="00F95792" w:rsidRPr="00F95792" w:rsidRDefault="00F95792">
      <w:pPr>
        <w:kinsoku w:val="0"/>
        <w:overflowPunct w:val="0"/>
        <w:ind w:left="150"/>
        <w:rPr>
          <w:rFonts w:ascii="Arial" w:hAnsi="Arial" w:cs="Arial"/>
          <w:color w:val="000000" w:themeColor="text1"/>
          <w:w w:val="95"/>
          <w:sz w:val="16"/>
          <w:szCs w:val="16"/>
        </w:rPr>
        <w:sectPr w:rsidR="00F95792" w:rsidRPr="00F95792">
          <w:type w:val="continuous"/>
          <w:pgSz w:w="11906" w:h="16840"/>
          <w:pgMar w:top="1560" w:right="740" w:bottom="0" w:left="1680" w:header="720" w:footer="720" w:gutter="0"/>
          <w:cols w:num="2" w:space="720" w:equalWidth="0">
            <w:col w:w="3967" w:space="382"/>
            <w:col w:w="5137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7" w:line="180" w:lineRule="exact"/>
        <w:rPr>
          <w:color w:val="000000" w:themeColor="text1"/>
          <w:sz w:val="18"/>
          <w:szCs w:val="18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79"/>
        <w:ind w:left="4499"/>
        <w:rPr>
          <w:rFonts w:ascii="Arial" w:hAnsi="Arial" w:cs="Arial"/>
          <w:color w:val="000000" w:themeColor="text1"/>
          <w:sz w:val="16"/>
          <w:szCs w:val="16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6" w:line="280" w:lineRule="exact"/>
        <w:rPr>
          <w:color w:val="000000" w:themeColor="text1"/>
          <w:sz w:val="28"/>
          <w:szCs w:val="28"/>
        </w:rPr>
      </w:pPr>
    </w:p>
    <w:p w:rsidR="00F95792" w:rsidRPr="00F95792" w:rsidRDefault="00F95792">
      <w:pPr>
        <w:tabs>
          <w:tab w:val="right" w:pos="3028"/>
        </w:tabs>
        <w:kinsoku w:val="0"/>
        <w:overflowPunct w:val="0"/>
        <w:spacing w:before="82"/>
        <w:ind w:right="110"/>
        <w:jc w:val="right"/>
        <w:rPr>
          <w:rFonts w:ascii="Arial" w:hAnsi="Arial" w:cs="Arial"/>
          <w:color w:val="000000" w:themeColor="text1"/>
          <w:sz w:val="14"/>
          <w:szCs w:val="14"/>
        </w:rPr>
      </w:pP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Recove</w:t>
      </w:r>
      <w:r w:rsidRPr="00F95792">
        <w:rPr>
          <w:rFonts w:ascii="Arial" w:hAnsi="Arial" w:cs="Arial"/>
          <w:i/>
          <w:iCs/>
          <w:color w:val="000000" w:themeColor="text1"/>
          <w:spacing w:val="2"/>
          <w:w w:val="90"/>
          <w:sz w:val="14"/>
          <w:szCs w:val="14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y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Sto</w:t>
      </w:r>
      <w:r w:rsidRPr="00F95792">
        <w:rPr>
          <w:rFonts w:ascii="Arial" w:hAnsi="Arial" w:cs="Arial"/>
          <w:i/>
          <w:iCs/>
          <w:color w:val="000000" w:themeColor="text1"/>
          <w:spacing w:val="1"/>
          <w:w w:val="90"/>
          <w:sz w:val="14"/>
          <w:szCs w:val="14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y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-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2003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Alpine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Fires</w:t>
      </w:r>
      <w:r w:rsidRPr="00F95792">
        <w:rPr>
          <w:rFonts w:ascii="Arial" w:hAnsi="Arial" w:cs="Arial"/>
          <w:b/>
          <w:bCs/>
          <w:color w:val="000000" w:themeColor="text1"/>
          <w:w w:val="90"/>
          <w:sz w:val="14"/>
          <w:szCs w:val="14"/>
        </w:rPr>
        <w:tab/>
        <w:t>47</w:t>
      </w:r>
    </w:p>
    <w:p w:rsidR="00F95792" w:rsidRPr="00F95792" w:rsidRDefault="00F95792">
      <w:pPr>
        <w:tabs>
          <w:tab w:val="right" w:pos="3028"/>
        </w:tabs>
        <w:kinsoku w:val="0"/>
        <w:overflowPunct w:val="0"/>
        <w:spacing w:before="82"/>
        <w:ind w:right="110"/>
        <w:jc w:val="right"/>
        <w:rPr>
          <w:rFonts w:ascii="Arial" w:hAnsi="Arial" w:cs="Arial"/>
          <w:color w:val="000000" w:themeColor="text1"/>
          <w:sz w:val="14"/>
          <w:szCs w:val="14"/>
        </w:rPr>
        <w:sectPr w:rsidR="00F95792" w:rsidRPr="00F95792">
          <w:type w:val="continuous"/>
          <w:pgSz w:w="11906" w:h="16840"/>
          <w:pgMar w:top="1560" w:right="740" w:bottom="0" w:left="1680" w:header="720" w:footer="720" w:gutter="0"/>
          <w:cols w:space="720" w:equalWidth="0">
            <w:col w:w="9486"/>
          </w:cols>
          <w:noEndnote/>
        </w:sect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7" w:line="220" w:lineRule="exact"/>
        <w:rPr>
          <w:color w:val="000000" w:themeColor="text1"/>
          <w:sz w:val="22"/>
          <w:szCs w:val="22"/>
        </w:rPr>
      </w:pPr>
    </w:p>
    <w:p w:rsidR="00F95792" w:rsidRPr="00F95792" w:rsidRDefault="00F95792">
      <w:pPr>
        <w:kinsoku w:val="0"/>
        <w:overflowPunct w:val="0"/>
        <w:spacing w:before="7" w:line="220" w:lineRule="exact"/>
        <w:rPr>
          <w:color w:val="000000" w:themeColor="text1"/>
          <w:sz w:val="22"/>
          <w:szCs w:val="22"/>
        </w:rPr>
        <w:sectPr w:rsidR="00F95792" w:rsidRPr="00F95792">
          <w:headerReference w:type="even" r:id="rId74"/>
          <w:headerReference w:type="default" r:id="rId75"/>
          <w:footerReference w:type="even" r:id="rId76"/>
          <w:footerReference w:type="default" r:id="rId77"/>
          <w:pgSz w:w="11906" w:h="16840"/>
          <w:pgMar w:top="2660" w:right="1460" w:bottom="500" w:left="0" w:header="0" w:footer="319" w:gutter="0"/>
          <w:pgNumType w:start="48"/>
          <w:cols w:space="720" w:equalWidth="0">
            <w:col w:w="1044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76"/>
        <w:ind w:left="1703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lastRenderedPageBreak/>
        <w:t xml:space="preserve">Brush-tailed </w:t>
      </w:r>
      <w:r w:rsidRPr="00F95792">
        <w:rPr>
          <w:rFonts w:ascii="Arial" w:hAnsi="Arial" w:cs="Arial"/>
          <w:b/>
          <w:bCs/>
          <w:color w:val="000000" w:themeColor="text1"/>
          <w:spacing w:val="15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Rock-wallaby</w:t>
      </w:r>
    </w:p>
    <w:p w:rsidR="00F95792" w:rsidRPr="00F95792" w:rsidRDefault="00F95792">
      <w:pPr>
        <w:pStyle w:val="BodyText"/>
        <w:kinsoku w:val="0"/>
        <w:overflowPunct w:val="0"/>
        <w:spacing w:before="65" w:line="250" w:lineRule="auto"/>
        <w:ind w:left="1703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Brush-tailed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Rock-wallaby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(</w:t>
      </w:r>
      <w:r w:rsidRPr="00F95792">
        <w:rPr>
          <w:i/>
          <w:iCs/>
          <w:color w:val="000000" w:themeColor="text1"/>
          <w:w w:val="95"/>
        </w:rPr>
        <w:t>Petrogale</w:t>
      </w:r>
      <w:r w:rsidRPr="00F95792">
        <w:rPr>
          <w:i/>
          <w:iCs/>
          <w:color w:val="000000" w:themeColor="text1"/>
          <w:spacing w:val="-7"/>
          <w:w w:val="95"/>
        </w:rPr>
        <w:t xml:space="preserve"> </w:t>
      </w:r>
      <w:r w:rsidRPr="00F95792">
        <w:rPr>
          <w:i/>
          <w:iCs/>
          <w:color w:val="000000" w:themeColor="text1"/>
          <w:w w:val="95"/>
        </w:rPr>
        <w:t>penicillat</w:t>
      </w:r>
      <w:r w:rsidRPr="00F95792">
        <w:rPr>
          <w:i/>
          <w:iCs/>
          <w:color w:val="000000" w:themeColor="text1"/>
          <w:spacing w:val="-1"/>
          <w:w w:val="95"/>
        </w:rPr>
        <w:t>a</w:t>
      </w:r>
      <w:r w:rsidRPr="00F95792">
        <w:rPr>
          <w:color w:val="000000" w:themeColor="text1"/>
          <w:w w:val="95"/>
        </w:rPr>
        <w:t>)</w:t>
      </w:r>
      <w:r w:rsidRPr="00F95792">
        <w:rPr>
          <w:color w:val="000000" w:themeColor="text1"/>
          <w:w w:val="83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classified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critically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endange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vulnerable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Australia-wide.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16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species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ock-wallaby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Australia,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only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one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which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occurs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Victoria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only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sites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Gippsland.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703" w:right="91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B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ush-tailed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Rock-wallaby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once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widesp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ead,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but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hunting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fur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trade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edators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such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fox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caused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dramatic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decline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numbers,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point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species</w:t>
      </w:r>
      <w:r w:rsidRPr="00F95792">
        <w:rPr>
          <w:color w:val="000000" w:themeColor="text1"/>
          <w:w w:val="88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thought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extinct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early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1900s.</w:t>
      </w:r>
      <w:r w:rsidRPr="00F95792">
        <w:rPr>
          <w:color w:val="000000" w:themeColor="text1"/>
          <w:w w:val="96"/>
        </w:rPr>
        <w:t xml:space="preserve">  </w:t>
      </w:r>
      <w:r w:rsidRPr="00F95792">
        <w:rPr>
          <w:color w:val="000000" w:themeColor="text1"/>
          <w:w w:val="95"/>
        </w:rPr>
        <w:t>They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ediscove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local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landholders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Gippsland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1937/38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later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discove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</w:t>
      </w:r>
    </w:p>
    <w:p w:rsidR="00F95792" w:rsidRPr="00F95792" w:rsidRDefault="00F95792">
      <w:pPr>
        <w:pStyle w:val="BodyText"/>
        <w:kinsoku w:val="0"/>
        <w:overflowPunct w:val="0"/>
        <w:ind w:left="1703"/>
        <w:rPr>
          <w:color w:val="000000" w:themeColor="text1"/>
        </w:rPr>
      </w:pP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Grampians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during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1960s.</w:t>
      </w:r>
    </w:p>
    <w:p w:rsidR="00F95792" w:rsidRPr="00F95792" w:rsidRDefault="00F95792">
      <w:pPr>
        <w:kinsoku w:val="0"/>
        <w:overflowPunct w:val="0"/>
        <w:spacing w:before="2" w:line="120" w:lineRule="exact"/>
        <w:rPr>
          <w:color w:val="000000" w:themeColor="text1"/>
          <w:sz w:val="12"/>
          <w:szCs w:val="12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703" w:right="323"/>
        <w:rPr>
          <w:color w:val="000000" w:themeColor="text1"/>
        </w:rPr>
      </w:pP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Grampians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population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continued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decline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</w:rPr>
        <w:t>until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only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known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animal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5"/>
        </w:rPr>
        <w:t xml:space="preserve"> r</w:t>
      </w:r>
      <w:r w:rsidRPr="00F95792">
        <w:rPr>
          <w:color w:val="000000" w:themeColor="text1"/>
        </w:rPr>
        <w:t>emoved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to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703" w:right="453"/>
        <w:rPr>
          <w:color w:val="000000" w:themeColor="text1"/>
        </w:rPr>
      </w:pP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captive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b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eeding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1999.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No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animals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been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seen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nor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sign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them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found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since.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703" w:right="268"/>
        <w:rPr>
          <w:color w:val="000000" w:themeColor="text1"/>
        </w:rPr>
      </w:pP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Gippsland,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numbers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continued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decline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edator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1995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followed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captu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animals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captive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b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eeding</w:t>
      </w:r>
      <w:r w:rsidRPr="00F95792">
        <w:rPr>
          <w:color w:val="000000" w:themeColor="text1"/>
          <w:spacing w:val="45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703" w:right="368"/>
        <w:rPr>
          <w:color w:val="000000" w:themeColor="text1"/>
        </w:rPr>
      </w:pPr>
      <w:r w:rsidRPr="00F95792">
        <w:rPr>
          <w:color w:val="000000" w:themeColor="text1"/>
        </w:rPr>
        <w:t>Befo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2003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Alpine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es,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wild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  <w:spacing w:val="1"/>
        </w:rPr>
        <w:t>V</w:t>
      </w:r>
      <w:r w:rsidRPr="00F95792">
        <w:rPr>
          <w:color w:val="000000" w:themeColor="text1"/>
        </w:rPr>
        <w:t>ictorian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</w:rPr>
        <w:t>population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estimated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be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10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adults.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703" w:right="75"/>
        <w:rPr>
          <w:color w:val="000000" w:themeColor="text1"/>
        </w:rPr>
      </w:pPr>
      <w:r w:rsidRPr="00F95792">
        <w:rPr>
          <w:color w:val="000000" w:themeColor="text1"/>
          <w:w w:val="95"/>
        </w:rPr>
        <w:t>Brush-tailed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Rock-wallabies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wide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diet,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but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  <w:w w:val="95"/>
        </w:rPr>
        <w:t>some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studies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show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they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efer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grasses.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Reduced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equency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past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associated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change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intensity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has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obably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tended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favour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shrubs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over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grasses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understo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19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educing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quality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abundance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food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species.</w:t>
      </w:r>
    </w:p>
    <w:p w:rsidR="00F95792" w:rsidRPr="00F95792" w:rsidRDefault="00F95792">
      <w:pPr>
        <w:kinsoku w:val="0"/>
        <w:overflowPunct w:val="0"/>
        <w:spacing w:before="9" w:line="140" w:lineRule="exact"/>
        <w:rPr>
          <w:color w:val="000000" w:themeColor="text1"/>
          <w:sz w:val="14"/>
          <w:szCs w:val="14"/>
        </w:rPr>
      </w:pPr>
      <w:r w:rsidRPr="00F95792">
        <w:rPr>
          <w:color w:val="000000" w:themeColor="text1"/>
        </w:rPr>
        <w:br w:type="column"/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06" w:right="474"/>
        <w:rPr>
          <w:color w:val="000000" w:themeColor="text1"/>
        </w:rPr>
      </w:pPr>
      <w:r w:rsidRPr="00F95792">
        <w:rPr>
          <w:color w:val="000000" w:themeColor="text1"/>
          <w:w w:val="95"/>
        </w:rPr>
        <w:t>DSE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established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vegetation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plots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one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site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1999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spacing w:val="-1"/>
          <w:w w:val="95"/>
        </w:rPr>
        <w:t>t</w:t>
      </w:r>
      <w:r w:rsidRPr="00F95792">
        <w:rPr>
          <w:color w:val="000000" w:themeColor="text1"/>
          <w:w w:val="95"/>
        </w:rPr>
        <w:t>o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esponses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ecological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ning.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This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has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excellent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opportunity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compa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e-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post-fi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vegetation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data.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06" w:right="590"/>
        <w:rPr>
          <w:color w:val="000000" w:themeColor="text1"/>
        </w:rPr>
      </w:pPr>
      <w:r w:rsidRPr="00F95792">
        <w:rPr>
          <w:color w:val="000000" w:themeColor="text1"/>
          <w:w w:val="95"/>
        </w:rPr>
        <w:t>Although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some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Brush-tailed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Rock-wallabies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survived,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yet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fully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determined.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 xml:space="preserve">Initial assessment has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evealed that a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number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known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Brush-tailed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Rock-wallabies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some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new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individuals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survived.</w:t>
      </w:r>
    </w:p>
    <w:p w:rsidR="00F95792" w:rsidRPr="00F95792" w:rsidRDefault="00F95792">
      <w:pPr>
        <w:kinsoku w:val="0"/>
        <w:overflowPunct w:val="0"/>
        <w:spacing w:before="10" w:line="160" w:lineRule="exact"/>
        <w:rPr>
          <w:color w:val="000000" w:themeColor="text1"/>
          <w:sz w:val="16"/>
          <w:szCs w:val="16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50" w:lineRule="auto"/>
        <w:ind w:left="227" w:right="765"/>
        <w:rPr>
          <w:rFonts w:ascii="Arial" w:hAnsi="Arial" w:cs="Arial"/>
          <w:color w:val="000000" w:themeColor="text1"/>
          <w:sz w:val="16"/>
          <w:szCs w:val="16"/>
        </w:rPr>
        <w:sectPr w:rsidR="00F95792" w:rsidRPr="00F95792">
          <w:type w:val="continuous"/>
          <w:pgSz w:w="11906" w:h="16840"/>
          <w:pgMar w:top="1560" w:right="1460" w:bottom="0" w:left="0" w:header="720" w:footer="720" w:gutter="0"/>
          <w:cols w:num="2" w:space="720" w:equalWidth="0">
            <w:col w:w="5714" w:space="40"/>
            <w:col w:w="4692"/>
          </w:cols>
          <w:noEndnote/>
        </w:sect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3"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3" w:line="200" w:lineRule="exact"/>
        <w:rPr>
          <w:color w:val="000000" w:themeColor="text1"/>
          <w:sz w:val="20"/>
          <w:szCs w:val="20"/>
        </w:rPr>
        <w:sectPr w:rsidR="00F95792" w:rsidRPr="00F95792">
          <w:headerReference w:type="even" r:id="rId78"/>
          <w:headerReference w:type="default" r:id="rId79"/>
          <w:footerReference w:type="even" r:id="rId80"/>
          <w:footerReference w:type="default" r:id="rId81"/>
          <w:pgSz w:w="11906" w:h="16840"/>
          <w:pgMar w:top="1560" w:right="740" w:bottom="0" w:left="1680" w:header="0" w:footer="0" w:gutter="0"/>
          <w:cols w:space="720" w:equalWidth="0">
            <w:col w:w="948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76"/>
        <w:ind w:left="150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lastRenderedPageBreak/>
        <w:t xml:space="preserve">Mountain </w:t>
      </w:r>
      <w:r w:rsidRPr="00F95792">
        <w:rPr>
          <w:rFonts w:ascii="Arial" w:hAnsi="Arial" w:cs="Arial"/>
          <w:b/>
          <w:bCs/>
          <w:color w:val="000000" w:themeColor="text1"/>
          <w:spacing w:val="23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Pygmy-possum</w:t>
      </w:r>
    </w:p>
    <w:p w:rsidR="00F95792" w:rsidRPr="00F95792" w:rsidRDefault="00F95792">
      <w:pPr>
        <w:pStyle w:val="BodyText"/>
        <w:kinsoku w:val="0"/>
        <w:overflowPunct w:val="0"/>
        <w:spacing w:before="65" w:line="250" w:lineRule="auto"/>
        <w:ind w:left="150" w:right="131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January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2003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all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known</w:t>
      </w:r>
      <w:r w:rsidRPr="00F95792">
        <w:rPr>
          <w:color w:val="000000" w:themeColor="text1"/>
          <w:w w:val="101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ictorian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populations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Mountain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Pygmy-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possum,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except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Mt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Buller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population.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50" w:right="447"/>
        <w:rPr>
          <w:color w:val="000000" w:themeColor="text1"/>
        </w:rPr>
      </w:pPr>
      <w:r w:rsidRPr="00F95792">
        <w:rPr>
          <w:color w:val="000000" w:themeColor="text1"/>
          <w:spacing w:val="-25"/>
        </w:rPr>
        <w:t>T</w:t>
      </w:r>
      <w:r w:rsidRPr="00F95792">
        <w:rPr>
          <w:color w:val="000000" w:themeColor="text1"/>
        </w:rPr>
        <w:t>o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varying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deg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ees,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bushfi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es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f</w:t>
      </w:r>
      <w:r w:rsidRPr="00F95792">
        <w:rPr>
          <w:color w:val="000000" w:themeColor="text1"/>
        </w:rPr>
        <w:t>fected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mo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</w:rPr>
        <w:t>than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80%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species’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habitat.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50" w:right="211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Mountain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Pygmy-possum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(</w:t>
      </w:r>
      <w:r w:rsidRPr="00F95792">
        <w:rPr>
          <w:i/>
          <w:iCs/>
          <w:color w:val="000000" w:themeColor="text1"/>
          <w:w w:val="95"/>
        </w:rPr>
        <w:t>Burramys</w:t>
      </w:r>
      <w:r w:rsidRPr="00F95792">
        <w:rPr>
          <w:i/>
          <w:iCs/>
          <w:color w:val="000000" w:themeColor="text1"/>
          <w:spacing w:val="-7"/>
          <w:w w:val="95"/>
        </w:rPr>
        <w:t xml:space="preserve"> </w:t>
      </w:r>
      <w:r w:rsidRPr="00F95792">
        <w:rPr>
          <w:i/>
          <w:iCs/>
          <w:color w:val="000000" w:themeColor="text1"/>
          <w:w w:val="95"/>
        </w:rPr>
        <w:t>pa</w:t>
      </w:r>
      <w:r w:rsidRPr="00F95792">
        <w:rPr>
          <w:i/>
          <w:iCs/>
          <w:color w:val="000000" w:themeColor="text1"/>
          <w:spacing w:val="2"/>
          <w:w w:val="95"/>
        </w:rPr>
        <w:t>r</w:t>
      </w:r>
      <w:r w:rsidRPr="00F95792">
        <w:rPr>
          <w:i/>
          <w:iCs/>
          <w:color w:val="000000" w:themeColor="text1"/>
          <w:w w:val="95"/>
        </w:rPr>
        <w:t>vu</w:t>
      </w:r>
      <w:r w:rsidRPr="00F95792">
        <w:rPr>
          <w:i/>
          <w:iCs/>
          <w:color w:val="000000" w:themeColor="text1"/>
          <w:spacing w:val="-2"/>
          <w:w w:val="95"/>
        </w:rPr>
        <w:t>s</w:t>
      </w:r>
      <w:r w:rsidRPr="00F95792">
        <w:rPr>
          <w:color w:val="000000" w:themeColor="text1"/>
          <w:w w:val="95"/>
        </w:rPr>
        <w:t>),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w w:val="95"/>
        </w:rPr>
        <w:t>once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thought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extinct,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only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mammal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live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subalpine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mainland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Australia.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adult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population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less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than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2000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and its habitat is very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 xml:space="preserve">estricted. For these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easons,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nationally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classified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endange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species.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50" w:right="309"/>
        <w:rPr>
          <w:color w:val="000000" w:themeColor="text1"/>
        </w:rPr>
      </w:pPr>
      <w:r w:rsidRPr="00F95792">
        <w:rPr>
          <w:color w:val="000000" w:themeColor="text1"/>
          <w:w w:val="95"/>
        </w:rPr>
        <w:t>Mountain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Pygmy-possums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live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alpine boulderfields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above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1400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m.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They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mainly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feed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seasonal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supply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Bogong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Moths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supplement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diets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other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insects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fruit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seeds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Mountain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Plum-pine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other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vegetation.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only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marsupial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hibe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nate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survival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mechanism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during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snow-bound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periods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alps.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50" w:right="28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Mountain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Plum-pine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slow-g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owing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species,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taking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20-35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years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befo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fruiting,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s</w:t>
      </w:r>
      <w:r w:rsidRPr="00F95792">
        <w:rPr>
          <w:color w:val="000000" w:themeColor="text1"/>
          <w:w w:val="95"/>
        </w:rPr>
        <w:t>o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2003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seve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impact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Mountain</w:t>
      </w:r>
      <w:r w:rsidRPr="00F95792">
        <w:rPr>
          <w:color w:val="000000" w:themeColor="text1"/>
          <w:w w:val="101"/>
        </w:rPr>
        <w:t xml:space="preserve"> </w:t>
      </w:r>
      <w:r w:rsidRPr="00F95792">
        <w:rPr>
          <w:color w:val="000000" w:themeColor="text1"/>
          <w:spacing w:val="-3"/>
          <w:w w:val="95"/>
        </w:rPr>
        <w:t>Pygmy-possums</w:t>
      </w:r>
      <w:r w:rsidRPr="00F95792">
        <w:rPr>
          <w:color w:val="000000" w:themeColor="text1"/>
          <w:w w:val="95"/>
        </w:rPr>
        <w:t>’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habita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an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food</w:t>
      </w:r>
      <w:r w:rsidRPr="00F95792">
        <w:rPr>
          <w:color w:val="000000" w:themeColor="text1"/>
          <w:w w:val="95"/>
        </w:rPr>
        <w:t>.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spacing w:val="-3"/>
          <w:w w:val="95"/>
        </w:rPr>
        <w:t>Los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o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spacing w:val="-3"/>
          <w:w w:val="95"/>
        </w:rPr>
        <w:t>dense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tall</w:t>
      </w:r>
      <w:r w:rsidRPr="00F95792">
        <w:rPr>
          <w:color w:val="000000" w:themeColor="text1"/>
          <w:spacing w:val="-2"/>
          <w:w w:val="99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heath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vegetation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leads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inc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eased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exposu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edation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native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int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oduced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edators. The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eated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inc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eased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competition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w w:val="104"/>
        </w:rPr>
        <w:t xml:space="preserve"> </w:t>
      </w:r>
      <w:r w:rsidRPr="00F95792">
        <w:rPr>
          <w:color w:val="000000" w:themeColor="text1"/>
          <w:w w:val="95"/>
        </w:rPr>
        <w:t>habitat,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Mountain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Pygmy-possum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now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ced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sha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limited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ocky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e-f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space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other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small,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native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mammals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displaced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50" w:right="242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evegetation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strategy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developed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1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lines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e-planted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snow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grass seed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selected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tubestock, including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Mountain</w:t>
      </w:r>
      <w:r w:rsidRPr="00F95792">
        <w:rPr>
          <w:color w:val="000000" w:themeColor="text1"/>
          <w:spacing w:val="32"/>
          <w:w w:val="95"/>
        </w:rPr>
        <w:t xml:space="preserve"> </w:t>
      </w:r>
      <w:r w:rsidRPr="00F95792">
        <w:rPr>
          <w:color w:val="000000" w:themeColor="text1"/>
          <w:w w:val="95"/>
        </w:rPr>
        <w:t>Plum-pine</w:t>
      </w:r>
      <w:r w:rsidRPr="00F95792">
        <w:rPr>
          <w:color w:val="000000" w:themeColor="text1"/>
          <w:spacing w:val="3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33"/>
          <w:w w:val="95"/>
        </w:rPr>
        <w:t xml:space="preserve"> </w:t>
      </w:r>
      <w:r w:rsidRPr="00F95792">
        <w:rPr>
          <w:color w:val="000000" w:themeColor="text1"/>
          <w:w w:val="95"/>
        </w:rPr>
        <w:t>Mountain</w:t>
      </w:r>
      <w:r w:rsidRPr="00F95792">
        <w:rPr>
          <w:color w:val="000000" w:themeColor="text1"/>
          <w:spacing w:val="32"/>
          <w:w w:val="95"/>
        </w:rPr>
        <w:t xml:space="preserve"> </w:t>
      </w:r>
      <w:r w:rsidRPr="00F95792">
        <w:rPr>
          <w:color w:val="000000" w:themeColor="text1"/>
          <w:w w:val="95"/>
        </w:rPr>
        <w:t>peppe</w:t>
      </w:r>
      <w:r w:rsidRPr="00F95792">
        <w:rPr>
          <w:color w:val="000000" w:themeColor="text1"/>
          <w:spacing w:val="-18"/>
          <w:w w:val="95"/>
        </w:rPr>
        <w:t>r</w:t>
      </w:r>
      <w:r w:rsidRPr="00F95792">
        <w:rPr>
          <w:color w:val="000000" w:themeColor="text1"/>
          <w:w w:val="95"/>
        </w:rPr>
        <w:t>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50" w:right="79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esorts’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teams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working</w:t>
      </w:r>
      <w:r w:rsidRPr="00F95792">
        <w:rPr>
          <w:color w:val="000000" w:themeColor="text1"/>
          <w:w w:val="101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DSE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edator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Mount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Hotham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Falls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eek.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first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ictoria,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unde</w:t>
      </w:r>
      <w:r w:rsidRPr="00F95792">
        <w:rPr>
          <w:color w:val="000000" w:themeColor="text1"/>
          <w:spacing w:val="-10"/>
          <w:w w:val="95"/>
        </w:rPr>
        <w:t>r</w:t>
      </w:r>
      <w:r w:rsidRPr="00F95792">
        <w:rPr>
          <w:color w:val="000000" w:themeColor="text1"/>
          <w:w w:val="95"/>
        </w:rPr>
        <w:t>-snow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fox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baiting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carried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out</w:t>
      </w:r>
      <w:r w:rsidRPr="00F95792">
        <w:rPr>
          <w:color w:val="000000" w:themeColor="text1"/>
          <w:spacing w:val="39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oughout</w:t>
      </w:r>
      <w:r w:rsidRPr="00F95792">
        <w:rPr>
          <w:color w:val="000000" w:themeColor="text1"/>
          <w:spacing w:val="4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39"/>
          <w:w w:val="95"/>
        </w:rPr>
        <w:t xml:space="preserve"> </w:t>
      </w:r>
      <w:r w:rsidRPr="00F95792">
        <w:rPr>
          <w:color w:val="000000" w:themeColor="text1"/>
          <w:w w:val="95"/>
        </w:rPr>
        <w:t>winter</w:t>
      </w:r>
      <w:r w:rsidRPr="00F95792">
        <w:rPr>
          <w:color w:val="000000" w:themeColor="text1"/>
          <w:spacing w:val="4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40"/>
          <w:w w:val="95"/>
        </w:rPr>
        <w:t xml:space="preserve"> </w:t>
      </w:r>
      <w:r w:rsidRPr="00F95792">
        <w:rPr>
          <w:color w:val="000000" w:themeColor="text1"/>
          <w:w w:val="95"/>
        </w:rPr>
        <w:t>2004.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50" w:right="5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eliminary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 xml:space="preserve">survey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esults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demonstrate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local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</w:rPr>
        <w:t>populations</w:t>
      </w:r>
      <w:r w:rsidRPr="00F95792">
        <w:rPr>
          <w:color w:val="000000" w:themeColor="text1"/>
          <w:spacing w:val="-29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28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8"/>
        </w:rPr>
        <w:t xml:space="preserve"> </w:t>
      </w:r>
      <w:r w:rsidRPr="00F95792">
        <w:rPr>
          <w:color w:val="000000" w:themeColor="text1"/>
        </w:rPr>
        <w:t>Mountain</w:t>
      </w:r>
      <w:r w:rsidRPr="00F95792">
        <w:rPr>
          <w:color w:val="000000" w:themeColor="text1"/>
          <w:spacing w:val="-28"/>
        </w:rPr>
        <w:t xml:space="preserve"> </w:t>
      </w:r>
      <w:r w:rsidRPr="00F95792">
        <w:rPr>
          <w:color w:val="000000" w:themeColor="text1"/>
        </w:rPr>
        <w:t>Pygmy-possum</w:t>
      </w:r>
      <w:r w:rsidRPr="00F95792">
        <w:rPr>
          <w:color w:val="000000" w:themeColor="text1"/>
          <w:spacing w:val="-28"/>
        </w:rPr>
        <w:t xml:space="preserve"> </w:t>
      </w:r>
      <w:r w:rsidRPr="00F95792">
        <w:rPr>
          <w:color w:val="000000" w:themeColor="text1"/>
        </w:rPr>
        <w:t>su</w:t>
      </w:r>
      <w:r w:rsidRPr="00F95792">
        <w:rPr>
          <w:color w:val="000000" w:themeColor="text1"/>
          <w:spacing w:val="-3"/>
        </w:rPr>
        <w:t>r</w:t>
      </w:r>
      <w:r w:rsidRPr="00F95792">
        <w:rPr>
          <w:color w:val="000000" w:themeColor="text1"/>
        </w:rPr>
        <w:t>vived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es,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but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at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much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lower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numbers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than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e-fi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</w:rPr>
        <w:t>surveys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indicated.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It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is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too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early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know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whether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ehabilitation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evegetation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habitat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will</w:t>
      </w:r>
      <w:r w:rsidRPr="00F95792">
        <w:rPr>
          <w:color w:val="000000" w:themeColor="text1"/>
          <w:w w:val="104"/>
        </w:rPr>
        <w:t xml:space="preserve"> </w:t>
      </w:r>
      <w:r w:rsidRPr="00F95792">
        <w:rPr>
          <w:color w:val="000000" w:themeColor="text1"/>
        </w:rPr>
        <w:t>contribute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su</w:t>
      </w:r>
      <w:r w:rsidRPr="00F95792">
        <w:rPr>
          <w:color w:val="000000" w:themeColor="text1"/>
          <w:spacing w:val="-5"/>
        </w:rPr>
        <w:t>f</w:t>
      </w:r>
      <w:r w:rsidRPr="00F95792">
        <w:rPr>
          <w:color w:val="000000" w:themeColor="text1"/>
        </w:rPr>
        <w:t>ficiently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long-te</w:t>
      </w:r>
      <w:r w:rsidRPr="00F95792">
        <w:rPr>
          <w:color w:val="000000" w:themeColor="text1"/>
          <w:spacing w:val="-1"/>
        </w:rPr>
        <w:t>r</w:t>
      </w:r>
      <w:r w:rsidRPr="00F95792">
        <w:rPr>
          <w:color w:val="000000" w:themeColor="text1"/>
        </w:rPr>
        <w:t>m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survival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w w:val="106"/>
        </w:rPr>
        <w:t xml:space="preserve"> 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species,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but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scientists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will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continue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monitor</w:t>
      </w:r>
      <w:r w:rsidRPr="00F95792">
        <w:rPr>
          <w:color w:val="000000" w:themeColor="text1"/>
          <w:w w:val="101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21"/>
          <w:w w:val="95"/>
        </w:rPr>
        <w:t xml:space="preserve"> </w:t>
      </w:r>
      <w:r w:rsidRPr="00F95792">
        <w:rPr>
          <w:color w:val="000000" w:themeColor="text1"/>
          <w:w w:val="95"/>
        </w:rPr>
        <w:t>assess</w:t>
      </w:r>
      <w:r w:rsidRPr="00F95792">
        <w:rPr>
          <w:color w:val="000000" w:themeColor="text1"/>
          <w:spacing w:val="-20"/>
          <w:w w:val="95"/>
        </w:rPr>
        <w:t xml:space="preserve"> </w:t>
      </w:r>
      <w:r w:rsidRPr="00F95792">
        <w:rPr>
          <w:color w:val="000000" w:themeColor="text1"/>
          <w:w w:val="95"/>
        </w:rPr>
        <w:t>its</w:t>
      </w:r>
      <w:r w:rsidRPr="00F95792">
        <w:rPr>
          <w:color w:val="000000" w:themeColor="text1"/>
          <w:spacing w:val="-2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ecover</w:t>
      </w:r>
      <w:r w:rsidRPr="00F95792">
        <w:rPr>
          <w:color w:val="000000" w:themeColor="text1"/>
          <w:spacing w:val="-18"/>
          <w:w w:val="95"/>
        </w:rPr>
        <w:t>y</w:t>
      </w:r>
      <w:r w:rsidRPr="00F95792">
        <w:rPr>
          <w:color w:val="000000" w:themeColor="text1"/>
          <w:w w:val="95"/>
        </w:rPr>
        <w:t>.</w:t>
      </w:r>
    </w:p>
    <w:p w:rsidR="00F95792" w:rsidRPr="00F95792" w:rsidRDefault="00F95792">
      <w:pPr>
        <w:kinsoku w:val="0"/>
        <w:overflowPunct w:val="0"/>
        <w:spacing w:before="76"/>
        <w:ind w:left="150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color w:val="000000" w:themeColor="text1"/>
          <w:w w:val="95"/>
        </w:rPr>
        <w:br w:type="column"/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lastRenderedPageBreak/>
        <w:t>Brush-tailed</w:t>
      </w:r>
      <w:r w:rsidRPr="00F95792">
        <w:rPr>
          <w:rFonts w:ascii="Arial" w:hAnsi="Arial" w:cs="Arial"/>
          <w:b/>
          <w:bCs/>
          <w:color w:val="000000" w:themeColor="text1"/>
          <w:spacing w:val="8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Phascogale</w:t>
      </w:r>
    </w:p>
    <w:p w:rsidR="00F95792" w:rsidRPr="00F95792" w:rsidRDefault="00F95792">
      <w:pPr>
        <w:pStyle w:val="BodyText"/>
        <w:kinsoku w:val="0"/>
        <w:overflowPunct w:val="0"/>
        <w:spacing w:before="65" w:line="250" w:lineRule="auto"/>
        <w:ind w:left="150" w:right="916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19"/>
          <w:w w:val="95"/>
        </w:rPr>
        <w:t xml:space="preserve"> </w:t>
      </w:r>
      <w:r w:rsidRPr="00F95792">
        <w:rPr>
          <w:color w:val="000000" w:themeColor="text1"/>
          <w:w w:val="95"/>
        </w:rPr>
        <w:t>Brush-tailed</w:t>
      </w:r>
      <w:r w:rsidRPr="00F95792">
        <w:rPr>
          <w:color w:val="000000" w:themeColor="text1"/>
          <w:spacing w:val="-19"/>
          <w:w w:val="95"/>
        </w:rPr>
        <w:t xml:space="preserve"> </w:t>
      </w:r>
      <w:r w:rsidRPr="00F95792">
        <w:rPr>
          <w:color w:val="000000" w:themeColor="text1"/>
          <w:w w:val="95"/>
        </w:rPr>
        <w:t>Phascogale</w:t>
      </w:r>
      <w:r w:rsidRPr="00F95792">
        <w:rPr>
          <w:color w:val="000000" w:themeColor="text1"/>
          <w:spacing w:val="-19"/>
          <w:w w:val="95"/>
        </w:rPr>
        <w:t xml:space="preserve"> </w:t>
      </w:r>
      <w:r w:rsidRPr="00F95792">
        <w:rPr>
          <w:color w:val="000000" w:themeColor="text1"/>
          <w:w w:val="95"/>
        </w:rPr>
        <w:t>or</w:t>
      </w:r>
      <w:r w:rsidRPr="00F95792">
        <w:rPr>
          <w:color w:val="000000" w:themeColor="text1"/>
          <w:spacing w:val="-19"/>
          <w:w w:val="95"/>
        </w:rPr>
        <w:t xml:space="preserve"> </w:t>
      </w:r>
      <w:r w:rsidRPr="00F95792">
        <w:rPr>
          <w:color w:val="000000" w:themeColor="text1"/>
          <w:spacing w:val="-20"/>
          <w:w w:val="95"/>
        </w:rPr>
        <w:t>T</w:t>
      </w:r>
      <w:r w:rsidRPr="00F95792">
        <w:rPr>
          <w:color w:val="000000" w:themeColor="text1"/>
          <w:w w:val="95"/>
        </w:rPr>
        <w:t>uan</w:t>
      </w:r>
      <w:r w:rsidRPr="00F95792">
        <w:rPr>
          <w:color w:val="000000" w:themeColor="text1"/>
          <w:spacing w:val="-18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(</w:t>
      </w:r>
      <w:r w:rsidRPr="00F95792">
        <w:rPr>
          <w:i/>
          <w:iCs/>
          <w:color w:val="000000" w:themeColor="text1"/>
          <w:w w:val="95"/>
        </w:rPr>
        <w:t>Phascogale</w:t>
      </w:r>
      <w:r w:rsidRPr="00F95792">
        <w:rPr>
          <w:i/>
          <w:iCs/>
          <w:color w:val="000000" w:themeColor="text1"/>
          <w:w w:val="92"/>
        </w:rPr>
        <w:t xml:space="preserve"> </w:t>
      </w:r>
      <w:r w:rsidRPr="00F95792">
        <w:rPr>
          <w:i/>
          <w:iCs/>
          <w:color w:val="000000" w:themeColor="text1"/>
          <w:w w:val="95"/>
        </w:rPr>
        <w:t>tapotaf</w:t>
      </w:r>
      <w:r w:rsidRPr="00F95792">
        <w:rPr>
          <w:i/>
          <w:iCs/>
          <w:color w:val="000000" w:themeColor="text1"/>
          <w:spacing w:val="-1"/>
          <w:w w:val="95"/>
        </w:rPr>
        <w:t>a</w:t>
      </w:r>
      <w:r w:rsidRPr="00F95792">
        <w:rPr>
          <w:color w:val="000000" w:themeColor="text1"/>
          <w:w w:val="95"/>
        </w:rPr>
        <w:t>)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is a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small insectivo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ous marsupial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listed as</w:t>
      </w:r>
      <w:r w:rsidRPr="00F95792">
        <w:rPr>
          <w:color w:val="000000" w:themeColor="text1"/>
          <w:w w:val="84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eatened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species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ictoria.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lives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dr</w:t>
      </w:r>
      <w:r w:rsidRPr="00F95792">
        <w:rPr>
          <w:color w:val="000000" w:themeColor="text1"/>
          <w:spacing w:val="-17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open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scle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ophyll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(a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typical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Australian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vegetation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type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has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plants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ha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d,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short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often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spiky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leaves).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The Box-I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onbark 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ests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 xml:space="preserve">of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</w:t>
      </w:r>
      <w:r w:rsidRPr="00F95792">
        <w:rPr>
          <w:color w:val="000000" w:themeColor="text1"/>
          <w:spacing w:val="-20"/>
          <w:w w:val="95"/>
        </w:rPr>
        <w:t>’</w:t>
      </w:r>
      <w:r w:rsidRPr="00F95792">
        <w:rPr>
          <w:color w:val="000000" w:themeColor="text1"/>
          <w:w w:val="95"/>
        </w:rPr>
        <w:t>s Central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North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egions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favou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home,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whe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Brush-tailed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Phascogale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forages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insects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other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arth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opods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trunks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major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branches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ough-barked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fallen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logs.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50" w:right="1165"/>
        <w:rPr>
          <w:color w:val="000000" w:themeColor="text1"/>
        </w:rPr>
      </w:pP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section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Chilte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n-Mt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Pilot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National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w w:val="86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one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</w:t>
      </w:r>
      <w:r w:rsidRPr="00F95792">
        <w:rPr>
          <w:color w:val="000000" w:themeColor="text1"/>
          <w:spacing w:val="-20"/>
          <w:w w:val="95"/>
        </w:rPr>
        <w:t>’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40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Priority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eas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50" w:right="945"/>
        <w:rPr>
          <w:color w:val="000000" w:themeColor="text1"/>
        </w:rPr>
      </w:pPr>
      <w:r w:rsidRPr="00F95792">
        <w:rPr>
          <w:color w:val="000000" w:themeColor="text1"/>
          <w:w w:val="95"/>
        </w:rPr>
        <w:t>(PMAs)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species.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Eldorado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bushfi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  <w:w w:val="95"/>
        </w:rPr>
        <w:t>sta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ted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22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Janua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y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2003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supp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ession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works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dest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oyed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many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nest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foraging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sites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0"/>
        </w:rPr>
        <w:t xml:space="preserve">Brush-tailed </w:t>
      </w:r>
      <w:r w:rsidRPr="00F95792">
        <w:rPr>
          <w:color w:val="000000" w:themeColor="text1"/>
          <w:spacing w:val="8"/>
          <w:w w:val="90"/>
        </w:rPr>
        <w:t xml:space="preserve"> </w:t>
      </w:r>
      <w:r w:rsidRPr="00F95792">
        <w:rPr>
          <w:color w:val="000000" w:themeColor="text1"/>
          <w:w w:val="90"/>
        </w:rPr>
        <w:t>Phascogale.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50" w:right="1009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B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ush-tailed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Phascogale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has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been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monito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annually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since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2001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Mt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Pilot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PMA,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when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four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animals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captu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ed.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pa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Bushfi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Recovery</w:t>
      </w:r>
      <w:r w:rsidRPr="00F95792">
        <w:rPr>
          <w:color w:val="000000" w:themeColor="text1"/>
          <w:spacing w:val="-13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eatened</w:t>
      </w:r>
      <w:r w:rsidRPr="00F95792">
        <w:rPr>
          <w:color w:val="000000" w:themeColor="text1"/>
          <w:spacing w:val="-13"/>
          <w:w w:val="95"/>
        </w:rPr>
        <w:t xml:space="preserve"> </w:t>
      </w:r>
      <w:r w:rsidRPr="00F95792">
        <w:rPr>
          <w:color w:val="000000" w:themeColor="text1"/>
          <w:w w:val="95"/>
        </w:rPr>
        <w:t>Species</w:t>
      </w:r>
      <w:r w:rsidRPr="00F95792">
        <w:rPr>
          <w:color w:val="000000" w:themeColor="text1"/>
          <w:spacing w:val="-13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ogram</w:t>
      </w:r>
      <w:r w:rsidRPr="00F95792">
        <w:rPr>
          <w:color w:val="000000" w:themeColor="text1"/>
          <w:spacing w:val="-12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-13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50" w:right="934"/>
        <w:rPr>
          <w:color w:val="000000" w:themeColor="text1"/>
        </w:rPr>
      </w:pPr>
      <w:r w:rsidRPr="00F95792">
        <w:rPr>
          <w:color w:val="000000" w:themeColor="text1"/>
          <w:w w:val="95"/>
        </w:rPr>
        <w:t>identified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impo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tant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assess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sho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t-te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m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(one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year)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long-term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impact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es,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supp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ession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w w:val="95"/>
        </w:rPr>
        <w:t>work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oughts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Brush-tailed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Phascogale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Chilte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n-Mt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Pilot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National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Park.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50" w:right="880"/>
        <w:rPr>
          <w:color w:val="000000" w:themeColor="text1"/>
        </w:rPr>
      </w:pP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  <w:spacing w:val="-3"/>
        </w:rPr>
        <w:t>su</w:t>
      </w:r>
      <w:r w:rsidRPr="00F95792">
        <w:rPr>
          <w:color w:val="000000" w:themeColor="text1"/>
          <w:spacing w:val="-2"/>
        </w:rPr>
        <w:t>r</w:t>
      </w:r>
      <w:r w:rsidRPr="00F95792">
        <w:rPr>
          <w:color w:val="000000" w:themeColor="text1"/>
          <w:spacing w:val="-3"/>
        </w:rPr>
        <w:t>ve</w:t>
      </w:r>
      <w:r w:rsidRPr="00F95792">
        <w:rPr>
          <w:color w:val="000000" w:themeColor="text1"/>
        </w:rPr>
        <w:t>y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  <w:spacing w:val="-2"/>
        </w:rPr>
        <w:t>i</w:t>
      </w:r>
      <w:r w:rsidRPr="00F95792">
        <w:rPr>
          <w:color w:val="000000" w:themeColor="text1"/>
        </w:rPr>
        <w:t>n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  <w:spacing w:val="-2"/>
        </w:rPr>
        <w:t>Ma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  <w:spacing w:val="-3"/>
        </w:rPr>
        <w:t>c</w:t>
      </w:r>
      <w:r w:rsidRPr="00F95792">
        <w:rPr>
          <w:color w:val="000000" w:themeColor="text1"/>
        </w:rPr>
        <w:t>h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  <w:spacing w:val="-2"/>
        </w:rPr>
        <w:t>200</w:t>
      </w:r>
      <w:r w:rsidRPr="00F95792">
        <w:rPr>
          <w:color w:val="000000" w:themeColor="text1"/>
        </w:rPr>
        <w:t>4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  <w:spacing w:val="-3"/>
        </w:rPr>
        <w:t>trappe</w:t>
      </w:r>
      <w:r w:rsidRPr="00F95792">
        <w:rPr>
          <w:color w:val="000000" w:themeColor="text1"/>
        </w:rPr>
        <w:t>d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  <w:spacing w:val="-2"/>
        </w:rPr>
        <w:t>n</w:t>
      </w:r>
      <w:r w:rsidRPr="00F95792">
        <w:rPr>
          <w:color w:val="000000" w:themeColor="text1"/>
        </w:rPr>
        <w:t>o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  <w:spacing w:val="-3"/>
        </w:rPr>
        <w:t>individual</w:t>
      </w:r>
      <w:r w:rsidRPr="00F95792">
        <w:rPr>
          <w:color w:val="000000" w:themeColor="text1"/>
        </w:rPr>
        <w:t>s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  <w:spacing w:val="-2"/>
        </w:rPr>
        <w:t>o</w:t>
      </w:r>
      <w:r w:rsidRPr="00F95792">
        <w:rPr>
          <w:color w:val="000000" w:themeColor="text1"/>
        </w:rPr>
        <w:t>f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  <w:spacing w:val="-2"/>
        </w:rPr>
        <w:t>the</w:t>
      </w:r>
      <w:r w:rsidRPr="00F95792">
        <w:rPr>
          <w:color w:val="000000" w:themeColor="text1"/>
          <w:spacing w:val="-2"/>
          <w:w w:val="99"/>
        </w:rPr>
        <w:t xml:space="preserve"> </w:t>
      </w:r>
      <w:r w:rsidRPr="00F95792">
        <w:rPr>
          <w:color w:val="000000" w:themeColor="text1"/>
          <w:spacing w:val="-3"/>
        </w:rPr>
        <w:t>species</w:t>
      </w:r>
      <w:r w:rsidRPr="00F95792">
        <w:rPr>
          <w:color w:val="000000" w:themeColor="text1"/>
        </w:rPr>
        <w:t>.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  <w:spacing w:val="-3"/>
        </w:rPr>
        <w:t>Thi</w:t>
      </w:r>
      <w:r w:rsidRPr="00F95792">
        <w:rPr>
          <w:color w:val="000000" w:themeColor="text1"/>
        </w:rPr>
        <w:t>s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  <w:spacing w:val="-3"/>
        </w:rPr>
        <w:t>surve</w:t>
      </w:r>
      <w:r w:rsidRPr="00F95792">
        <w:rPr>
          <w:color w:val="000000" w:themeColor="text1"/>
        </w:rPr>
        <w:t>y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  <w:spacing w:val="-3"/>
        </w:rPr>
        <w:t>wa</w:t>
      </w:r>
      <w:r w:rsidRPr="00F95792">
        <w:rPr>
          <w:color w:val="000000" w:themeColor="text1"/>
        </w:rPr>
        <w:t>s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  <w:spacing w:val="-3"/>
        </w:rPr>
        <w:t>epeate</w:t>
      </w:r>
      <w:r w:rsidRPr="00F95792">
        <w:rPr>
          <w:color w:val="000000" w:themeColor="text1"/>
        </w:rPr>
        <w:t>d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  <w:spacing w:val="-2"/>
        </w:rPr>
        <w:t>i</w:t>
      </w:r>
      <w:r w:rsidRPr="00F95792">
        <w:rPr>
          <w:color w:val="000000" w:themeColor="text1"/>
        </w:rPr>
        <w:t>n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  <w:spacing w:val="-2"/>
        </w:rPr>
        <w:t>Ma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  <w:spacing w:val="-3"/>
        </w:rPr>
        <w:t>c</w:t>
      </w:r>
      <w:r w:rsidRPr="00F95792">
        <w:rPr>
          <w:color w:val="000000" w:themeColor="text1"/>
        </w:rPr>
        <w:t>h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  <w:spacing w:val="-2"/>
        </w:rPr>
        <w:t>200</w:t>
      </w:r>
      <w:r w:rsidRPr="00F95792">
        <w:rPr>
          <w:color w:val="000000" w:themeColor="text1"/>
        </w:rPr>
        <w:t>5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  <w:spacing w:val="-2"/>
        </w:rPr>
        <w:t>with</w:t>
      </w:r>
      <w:r w:rsidRPr="00F95792">
        <w:rPr>
          <w:color w:val="000000" w:themeColor="text1"/>
          <w:spacing w:val="-2"/>
          <w:w w:val="106"/>
        </w:rPr>
        <w:t xml:space="preserve"> </w:t>
      </w:r>
      <w:r w:rsidRPr="00F95792">
        <w:rPr>
          <w:color w:val="000000" w:themeColor="text1"/>
          <w:w w:val="95"/>
        </w:rPr>
        <w:t>again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no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Brush-tailed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Phascogales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trapped,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however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number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common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  <w:spacing w:val="-19"/>
        </w:rPr>
        <w:t>Y</w:t>
      </w:r>
      <w:r w:rsidRPr="00F95792">
        <w:rPr>
          <w:color w:val="000000" w:themeColor="text1"/>
        </w:rPr>
        <w:t>ellow-footed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Antechinus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</w:rPr>
        <w:t>we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eco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ded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compa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ed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with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none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2004.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50" w:right="945"/>
        <w:rPr>
          <w:color w:val="000000" w:themeColor="text1"/>
        </w:rPr>
      </w:pPr>
      <w:r w:rsidRPr="00F95792">
        <w:rPr>
          <w:color w:val="000000" w:themeColor="text1"/>
        </w:rPr>
        <w:t>It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is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unclear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whether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these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poor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esults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eflect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</w:rPr>
        <w:t>di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ect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impact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or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indi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ect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5"/>
        </w:rPr>
        <w:t>f</w:t>
      </w:r>
      <w:r w:rsidRPr="00F95792">
        <w:rPr>
          <w:color w:val="000000" w:themeColor="text1"/>
        </w:rPr>
        <w:t>fects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</w:rPr>
        <w:t>d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ought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conditions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or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combination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these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</w:rPr>
        <w:t>factors.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Annual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monitoring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will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be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continued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</w:rPr>
        <w:t>assess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impact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d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ought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long-term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implications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Brush-tailed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Phascogale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</w:rPr>
        <w:t>population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this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ea.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50" w:right="945"/>
        <w:rPr>
          <w:color w:val="000000" w:themeColor="text1"/>
        </w:rPr>
        <w:sectPr w:rsidR="00F95792" w:rsidRPr="00F95792">
          <w:type w:val="continuous"/>
          <w:pgSz w:w="11906" w:h="16840"/>
          <w:pgMar w:top="1560" w:right="740" w:bottom="0" w:left="1680" w:header="720" w:footer="720" w:gutter="0"/>
          <w:cols w:num="2" w:space="720" w:equalWidth="0">
            <w:col w:w="4257" w:space="98"/>
            <w:col w:w="5131"/>
          </w:cols>
          <w:noEndnote/>
        </w:sect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3" w:line="260" w:lineRule="exact"/>
        <w:rPr>
          <w:color w:val="000000" w:themeColor="text1"/>
          <w:sz w:val="26"/>
          <w:szCs w:val="26"/>
        </w:rPr>
      </w:pPr>
    </w:p>
    <w:p w:rsidR="00F95792" w:rsidRPr="00F95792" w:rsidRDefault="00F95792">
      <w:pPr>
        <w:tabs>
          <w:tab w:val="right" w:pos="3028"/>
        </w:tabs>
        <w:kinsoku w:val="0"/>
        <w:overflowPunct w:val="0"/>
        <w:spacing w:before="82"/>
        <w:ind w:right="110"/>
        <w:jc w:val="right"/>
        <w:rPr>
          <w:rFonts w:ascii="Arial" w:hAnsi="Arial" w:cs="Arial"/>
          <w:color w:val="000000" w:themeColor="text1"/>
          <w:sz w:val="14"/>
          <w:szCs w:val="14"/>
        </w:rPr>
      </w:pP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Recove</w:t>
      </w:r>
      <w:r w:rsidRPr="00F95792">
        <w:rPr>
          <w:rFonts w:ascii="Arial" w:hAnsi="Arial" w:cs="Arial"/>
          <w:i/>
          <w:iCs/>
          <w:color w:val="000000" w:themeColor="text1"/>
          <w:spacing w:val="2"/>
          <w:w w:val="90"/>
          <w:sz w:val="14"/>
          <w:szCs w:val="14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y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Sto</w:t>
      </w:r>
      <w:r w:rsidRPr="00F95792">
        <w:rPr>
          <w:rFonts w:ascii="Arial" w:hAnsi="Arial" w:cs="Arial"/>
          <w:i/>
          <w:iCs/>
          <w:color w:val="000000" w:themeColor="text1"/>
          <w:spacing w:val="1"/>
          <w:w w:val="90"/>
          <w:sz w:val="14"/>
          <w:szCs w:val="14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y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-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2003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Alpine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Fires</w:t>
      </w:r>
      <w:r w:rsidRPr="00F95792">
        <w:rPr>
          <w:rFonts w:ascii="Arial" w:hAnsi="Arial" w:cs="Arial"/>
          <w:b/>
          <w:bCs/>
          <w:color w:val="000000" w:themeColor="text1"/>
          <w:w w:val="90"/>
          <w:sz w:val="14"/>
          <w:szCs w:val="14"/>
        </w:rPr>
        <w:tab/>
        <w:t>49</w:t>
      </w:r>
    </w:p>
    <w:p w:rsidR="00F95792" w:rsidRPr="00F95792" w:rsidRDefault="00F95792">
      <w:pPr>
        <w:tabs>
          <w:tab w:val="right" w:pos="3028"/>
        </w:tabs>
        <w:kinsoku w:val="0"/>
        <w:overflowPunct w:val="0"/>
        <w:spacing w:before="82"/>
        <w:ind w:right="110"/>
        <w:jc w:val="right"/>
        <w:rPr>
          <w:rFonts w:ascii="Arial" w:hAnsi="Arial" w:cs="Arial"/>
          <w:color w:val="000000" w:themeColor="text1"/>
          <w:sz w:val="14"/>
          <w:szCs w:val="14"/>
        </w:rPr>
        <w:sectPr w:rsidR="00F95792" w:rsidRPr="00F95792">
          <w:type w:val="continuous"/>
          <w:pgSz w:w="11906" w:h="16840"/>
          <w:pgMar w:top="1560" w:right="740" w:bottom="0" w:left="1680" w:header="720" w:footer="720" w:gutter="0"/>
          <w:cols w:space="720" w:equalWidth="0">
            <w:col w:w="948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3" w:line="100" w:lineRule="exact"/>
        <w:rPr>
          <w:color w:val="000000" w:themeColor="text1"/>
          <w:sz w:val="10"/>
          <w:szCs w:val="1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ind w:left="1703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Barking</w:t>
      </w:r>
      <w:r w:rsidRPr="00F95792">
        <w:rPr>
          <w:rFonts w:ascii="Arial" w:hAnsi="Arial" w:cs="Arial"/>
          <w:b/>
          <w:bCs/>
          <w:color w:val="000000" w:themeColor="text1"/>
          <w:spacing w:val="4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Owl</w:t>
      </w:r>
    </w:p>
    <w:p w:rsidR="00F95792" w:rsidRPr="00F95792" w:rsidRDefault="00F95792">
      <w:pPr>
        <w:pStyle w:val="BodyText"/>
        <w:kinsoku w:val="0"/>
        <w:overflowPunct w:val="0"/>
        <w:spacing w:before="65" w:line="250" w:lineRule="auto"/>
        <w:ind w:left="1703" w:right="255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Barking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Owl</w:t>
      </w:r>
      <w:r w:rsidRPr="00F95792">
        <w:rPr>
          <w:color w:val="000000" w:themeColor="text1"/>
          <w:spacing w:val="-2"/>
          <w:w w:val="95"/>
        </w:rPr>
        <w:t xml:space="preserve"> (</w:t>
      </w:r>
      <w:r w:rsidRPr="00F95792">
        <w:rPr>
          <w:i/>
          <w:iCs/>
          <w:color w:val="000000" w:themeColor="text1"/>
          <w:w w:val="95"/>
        </w:rPr>
        <w:t>Ninox</w:t>
      </w:r>
      <w:r w:rsidRPr="00F95792">
        <w:rPr>
          <w:i/>
          <w:iCs/>
          <w:color w:val="000000" w:themeColor="text1"/>
          <w:spacing w:val="-3"/>
          <w:w w:val="95"/>
        </w:rPr>
        <w:t xml:space="preserve"> </w:t>
      </w:r>
      <w:r w:rsidRPr="00F95792">
        <w:rPr>
          <w:i/>
          <w:iCs/>
          <w:color w:val="000000" w:themeColor="text1"/>
          <w:w w:val="95"/>
        </w:rPr>
        <w:t>connivens</w:t>
      </w:r>
      <w:r w:rsidRPr="00F95792">
        <w:rPr>
          <w:i/>
          <w:iCs/>
          <w:color w:val="000000" w:themeColor="text1"/>
          <w:spacing w:val="-2"/>
          <w:w w:val="95"/>
        </w:rPr>
        <w:t xml:space="preserve"> </w:t>
      </w:r>
      <w:r w:rsidRPr="00F95792">
        <w:rPr>
          <w:i/>
          <w:iCs/>
          <w:color w:val="000000" w:themeColor="text1"/>
          <w:w w:val="95"/>
        </w:rPr>
        <w:t>conniven</w:t>
      </w:r>
      <w:r w:rsidRPr="00F95792">
        <w:rPr>
          <w:i/>
          <w:iCs/>
          <w:color w:val="000000" w:themeColor="text1"/>
          <w:spacing w:val="-1"/>
          <w:w w:val="95"/>
        </w:rPr>
        <w:t>s</w:t>
      </w:r>
      <w:r w:rsidRPr="00F95792">
        <w:rPr>
          <w:color w:val="000000" w:themeColor="text1"/>
          <w:w w:val="95"/>
        </w:rPr>
        <w:t>)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w w:val="84"/>
        </w:rPr>
        <w:t xml:space="preserve"> </w:t>
      </w:r>
      <w:r w:rsidRPr="00F95792">
        <w:rPr>
          <w:color w:val="000000" w:themeColor="text1"/>
          <w:w w:val="95"/>
        </w:rPr>
        <w:t>listed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endange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species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w w:val="111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most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eatened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owl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State.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703" w:right="163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Once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found ac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oss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southe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Australia,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species</w:t>
      </w:r>
      <w:r w:rsidRPr="00F95792">
        <w:rPr>
          <w:color w:val="000000" w:themeColor="text1"/>
          <w:w w:val="88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now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found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larger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emnants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River Red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Gum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along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the River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Murra</w:t>
      </w:r>
      <w:r w:rsidRPr="00F95792">
        <w:rPr>
          <w:color w:val="000000" w:themeColor="text1"/>
          <w:spacing w:val="-17"/>
          <w:w w:val="95"/>
        </w:rPr>
        <w:t>y</w:t>
      </w:r>
      <w:r w:rsidRPr="00F95792">
        <w:rPr>
          <w:color w:val="000000" w:themeColor="text1"/>
          <w:w w:val="95"/>
        </w:rPr>
        <w:t>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703" w:right="263"/>
        <w:rPr>
          <w:color w:val="000000" w:themeColor="text1"/>
        </w:rPr>
      </w:pPr>
      <w:r w:rsidRPr="00F95792">
        <w:rPr>
          <w:color w:val="000000" w:themeColor="text1"/>
          <w:w w:val="95"/>
        </w:rPr>
        <w:t>Up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until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Eldorado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bushfi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January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2003,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Chilte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n-Mt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Pilot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National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Park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North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one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densest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populations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Barking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Owl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south-east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Australia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–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23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pairs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being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monito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time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703" w:right="60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Barking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Owls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top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food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chain, eating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bats,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possums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par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ots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other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endange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-9"/>
          <w:w w:val="95"/>
        </w:rPr>
        <w:t xml:space="preserve"> </w:t>
      </w:r>
      <w:r w:rsidRPr="00F95792">
        <w:rPr>
          <w:color w:val="000000" w:themeColor="text1"/>
          <w:w w:val="95"/>
        </w:rPr>
        <w:t>species</w:t>
      </w:r>
      <w:r w:rsidRPr="00F95792">
        <w:rPr>
          <w:color w:val="000000" w:themeColor="text1"/>
          <w:spacing w:val="-8"/>
          <w:w w:val="95"/>
        </w:rPr>
        <w:t xml:space="preserve"> </w:t>
      </w:r>
      <w:r w:rsidRPr="00F95792">
        <w:rPr>
          <w:color w:val="000000" w:themeColor="text1"/>
          <w:w w:val="95"/>
        </w:rPr>
        <w:t>such</w:t>
      </w:r>
      <w:r w:rsidRPr="00F95792">
        <w:rPr>
          <w:color w:val="000000" w:themeColor="text1"/>
          <w:spacing w:val="-9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-8"/>
          <w:w w:val="95"/>
        </w:rPr>
        <w:t xml:space="preserve"> </w:t>
      </w:r>
      <w:r w:rsidRPr="00F95792">
        <w:rPr>
          <w:color w:val="000000" w:themeColor="text1"/>
          <w:w w:val="95"/>
        </w:rPr>
        <w:t>squir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el</w:t>
      </w:r>
      <w:r w:rsidRPr="00F95792">
        <w:rPr>
          <w:color w:val="000000" w:themeColor="text1"/>
          <w:spacing w:val="-8"/>
          <w:w w:val="95"/>
        </w:rPr>
        <w:t xml:space="preserve"> </w:t>
      </w:r>
      <w:r w:rsidRPr="00F95792">
        <w:rPr>
          <w:color w:val="000000" w:themeColor="text1"/>
          <w:w w:val="95"/>
        </w:rPr>
        <w:t>gliders.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Barking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Owls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either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ey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air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exposed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pe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ch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they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efer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hunt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clearings.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They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use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la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ge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ees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nesting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hollows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(as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does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most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wildlife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ey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on).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They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b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eed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annually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August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November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no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mally 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oduce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two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or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young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each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yea</w:t>
      </w:r>
      <w:r w:rsidRPr="00F95792">
        <w:rPr>
          <w:color w:val="000000" w:themeColor="text1"/>
          <w:spacing w:val="-18"/>
          <w:w w:val="95"/>
        </w:rPr>
        <w:t>r</w:t>
      </w:r>
      <w:r w:rsidRPr="00F95792">
        <w:rPr>
          <w:color w:val="000000" w:themeColor="text1"/>
          <w:w w:val="95"/>
        </w:rPr>
        <w:t>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703" w:right="152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dest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oyed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many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nest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oost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sites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Barking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Owl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pairs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ey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base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educed,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many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ey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species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w w:val="95"/>
        </w:rPr>
        <w:t>depending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hollows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nest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den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sites.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oject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established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assess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short-term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impact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Eldorado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bushfi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Barking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Owls.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703" w:right="81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Charles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Sturt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University</w:t>
      </w:r>
      <w:r w:rsidRPr="00F95792">
        <w:rPr>
          <w:color w:val="000000" w:themeColor="text1"/>
          <w:spacing w:val="-20"/>
          <w:w w:val="95"/>
        </w:rPr>
        <w:t>’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Johnstone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Cent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worked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DSE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this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stud</w:t>
      </w:r>
      <w:r w:rsidRPr="00F95792">
        <w:rPr>
          <w:color w:val="000000" w:themeColor="text1"/>
          <w:spacing w:val="-17"/>
          <w:w w:val="95"/>
        </w:rPr>
        <w:t>y</w:t>
      </w:r>
      <w:r w:rsidRPr="00F95792">
        <w:rPr>
          <w:color w:val="000000" w:themeColor="text1"/>
          <w:w w:val="95"/>
        </w:rPr>
        <w:t>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703"/>
        <w:rPr>
          <w:color w:val="000000" w:themeColor="text1"/>
        </w:rPr>
      </w:pPr>
      <w:r w:rsidRPr="00F95792">
        <w:rPr>
          <w:color w:val="000000" w:themeColor="text1"/>
          <w:w w:val="95"/>
        </w:rPr>
        <w:t>Results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indicate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23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Barking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Owl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pairs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being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monito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ed,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seven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disappea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e.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least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some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home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range of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10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pairs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1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two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individual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bi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ds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subsequently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confirmed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dead.</w:t>
      </w:r>
    </w:p>
    <w:p w:rsidR="00F95792" w:rsidRPr="00F95792" w:rsidRDefault="00F95792">
      <w:pPr>
        <w:kinsoku w:val="0"/>
        <w:overflowPunct w:val="0"/>
        <w:spacing w:before="6" w:line="170" w:lineRule="exact"/>
        <w:rPr>
          <w:color w:val="000000" w:themeColor="text1"/>
          <w:sz w:val="17"/>
          <w:szCs w:val="17"/>
        </w:rPr>
      </w:pPr>
      <w:r w:rsidRPr="00F95792">
        <w:rPr>
          <w:color w:val="000000" w:themeColor="text1"/>
        </w:rPr>
        <w:br w:type="column"/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01" w:right="932"/>
        <w:rPr>
          <w:color w:val="000000" w:themeColor="text1"/>
        </w:rPr>
      </w:pPr>
      <w:r w:rsidRPr="00F95792">
        <w:rPr>
          <w:color w:val="000000" w:themeColor="text1"/>
        </w:rPr>
        <w:t>Seven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pairs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we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absent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f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om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their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territories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</w:rPr>
        <w:t>during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b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eeding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season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2003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none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e-a</w:t>
      </w:r>
      <w:r w:rsidRPr="00F95792">
        <w:rPr>
          <w:color w:val="000000" w:themeColor="text1"/>
          <w:spacing w:val="-5"/>
        </w:rPr>
        <w:t>f</w:t>
      </w:r>
      <w:r w:rsidRPr="00F95792">
        <w:rPr>
          <w:color w:val="000000" w:themeColor="text1"/>
        </w:rPr>
        <w:t>fected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pairs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b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ed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that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yea</w:t>
      </w:r>
      <w:r w:rsidRPr="00F95792">
        <w:rPr>
          <w:color w:val="000000" w:themeColor="text1"/>
          <w:spacing w:val="-19"/>
        </w:rPr>
        <w:t>r</w:t>
      </w:r>
      <w:r w:rsidRPr="00F95792">
        <w:rPr>
          <w:color w:val="000000" w:themeColor="text1"/>
        </w:rPr>
        <w:t>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01" w:right="539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Barking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Owl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nest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and,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because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territorial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behaviou</w:t>
      </w:r>
      <w:r w:rsidRPr="00F95792">
        <w:rPr>
          <w:color w:val="000000" w:themeColor="text1"/>
          <w:spacing w:val="-17"/>
          <w:w w:val="95"/>
        </w:rPr>
        <w:t>r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pairs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unlikely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elocate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new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despite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seve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damage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own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territor</w:t>
      </w:r>
      <w:r w:rsidRPr="00F95792">
        <w:rPr>
          <w:color w:val="000000" w:themeColor="text1"/>
          <w:spacing w:val="-17"/>
          <w:w w:val="95"/>
        </w:rPr>
        <w:t>y</w:t>
      </w:r>
      <w:r w:rsidRPr="00F95792">
        <w:rPr>
          <w:color w:val="000000" w:themeColor="text1"/>
          <w:w w:val="95"/>
        </w:rPr>
        <w:t>.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Befo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e,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Barking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Owl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pairs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park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occupied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nearly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all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available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owl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habitat,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leaving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one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owl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pair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displaced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nowhe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elocate.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01" w:right="528"/>
        <w:rPr>
          <w:color w:val="000000" w:themeColor="text1"/>
        </w:rPr>
      </w:pPr>
      <w:r w:rsidRPr="00F95792">
        <w:rPr>
          <w:color w:val="000000" w:themeColor="text1"/>
          <w:w w:val="95"/>
        </w:rPr>
        <w:t>Resea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chers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collected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detailed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e-fi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information</w:t>
      </w:r>
      <w:r w:rsidRPr="00F95792">
        <w:rPr>
          <w:color w:val="000000" w:themeColor="text1"/>
          <w:w w:val="101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immediate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post-fi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data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range,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geographic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sp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b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eeding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success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pairs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radio-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tracking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Barking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Owls.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Observations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evealed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month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es,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owls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chose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forage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1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(p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esumably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finding</w:t>
      </w:r>
      <w:r w:rsidRPr="00F95792">
        <w:rPr>
          <w:color w:val="000000" w:themeColor="text1"/>
          <w:w w:val="101"/>
        </w:rPr>
        <w:t xml:space="preserve"> </w:t>
      </w:r>
      <w:r w:rsidRPr="00F95792">
        <w:rPr>
          <w:color w:val="000000" w:themeColor="text1"/>
          <w:w w:val="95"/>
        </w:rPr>
        <w:t>easy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ey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mammals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bi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ds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inju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and/or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deprived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shelter).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Later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owls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shifted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foraging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unbu</w:t>
      </w:r>
      <w:r w:rsidRPr="00F95792">
        <w:rPr>
          <w:color w:val="000000" w:themeColor="text1"/>
          <w:spacing w:val="1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range.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While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ranges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changed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shaped,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they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essentially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maintained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same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home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range,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suggesting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inability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elocate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new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01" w:right="579"/>
        <w:rPr>
          <w:color w:val="000000" w:themeColor="text1"/>
        </w:rPr>
      </w:pP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13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Barking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Owl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pairs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not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di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ectly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e,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only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eight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could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located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during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2003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b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eeding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season.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Only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two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pairs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successfully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w w:val="95"/>
        </w:rPr>
        <w:t>fledged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young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season.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01" w:right="638"/>
        <w:rPr>
          <w:color w:val="000000" w:themeColor="text1"/>
        </w:rPr>
      </w:pPr>
      <w:r w:rsidRPr="00F95792">
        <w:rPr>
          <w:color w:val="000000" w:themeColor="text1"/>
        </w:rPr>
        <w:t>Annual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surveys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Barking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Owl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pairs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during b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eeding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season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will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be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needed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at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least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five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</w:rPr>
        <w:t>years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assess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longe</w:t>
      </w:r>
      <w:r w:rsidRPr="00F95792">
        <w:rPr>
          <w:color w:val="000000" w:themeColor="text1"/>
          <w:spacing w:val="-11"/>
        </w:rPr>
        <w:t>r</w:t>
      </w:r>
      <w:r w:rsidRPr="00F95792">
        <w:rPr>
          <w:color w:val="000000" w:themeColor="text1"/>
        </w:rPr>
        <w:t>-term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impacts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</w:rPr>
        <w:t>and the d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ought.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01" w:right="638"/>
        <w:rPr>
          <w:color w:val="000000" w:themeColor="text1"/>
        </w:rPr>
        <w:sectPr w:rsidR="00F95792" w:rsidRPr="00F95792">
          <w:headerReference w:type="even" r:id="rId82"/>
          <w:headerReference w:type="default" r:id="rId83"/>
          <w:footerReference w:type="even" r:id="rId84"/>
          <w:footerReference w:type="default" r:id="rId85"/>
          <w:pgSz w:w="11906" w:h="16840"/>
          <w:pgMar w:top="2660" w:right="1460" w:bottom="500" w:left="0" w:header="0" w:footer="319" w:gutter="0"/>
          <w:pgNumType w:start="50"/>
          <w:cols w:num="2" w:space="720" w:equalWidth="0">
            <w:col w:w="5719" w:space="40"/>
            <w:col w:w="4687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3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  <w:sectPr w:rsidR="00F95792" w:rsidRPr="00F95792">
          <w:headerReference w:type="even" r:id="rId86"/>
          <w:headerReference w:type="default" r:id="rId87"/>
          <w:footerReference w:type="even" r:id="rId88"/>
          <w:footerReference w:type="default" r:id="rId89"/>
          <w:pgSz w:w="11906" w:h="16840"/>
          <w:pgMar w:top="1560" w:right="740" w:bottom="0" w:left="1680" w:header="0" w:footer="0" w:gutter="0"/>
          <w:cols w:space="720" w:equalWidth="0">
            <w:col w:w="948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76"/>
        <w:ind w:left="250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lastRenderedPageBreak/>
        <w:t>She-oak</w:t>
      </w:r>
      <w:r w:rsidRPr="00F95792">
        <w:rPr>
          <w:rFonts w:ascii="Arial" w:hAnsi="Arial" w:cs="Arial"/>
          <w:b/>
          <w:bCs/>
          <w:color w:val="000000" w:themeColor="text1"/>
          <w:spacing w:val="21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Skink</w:t>
      </w:r>
    </w:p>
    <w:p w:rsidR="00F95792" w:rsidRPr="00F95792" w:rsidRDefault="00F95792">
      <w:pPr>
        <w:pStyle w:val="BodyText"/>
        <w:kinsoku w:val="0"/>
        <w:overflowPunct w:val="0"/>
        <w:spacing w:before="65" w:line="250" w:lineRule="auto"/>
        <w:ind w:left="250" w:right="21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alps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home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six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eatened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scincid</w:t>
      </w:r>
      <w:r w:rsidRPr="00F95792">
        <w:rPr>
          <w:color w:val="000000" w:themeColor="text1"/>
          <w:w w:val="92"/>
        </w:rPr>
        <w:t xml:space="preserve">  </w:t>
      </w:r>
      <w:r w:rsidRPr="00F95792">
        <w:rPr>
          <w:color w:val="000000" w:themeColor="text1"/>
          <w:w w:val="95"/>
        </w:rPr>
        <w:t>liza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species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one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eatened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species.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2003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esulted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loss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habitat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qualit</w:t>
      </w:r>
      <w:r w:rsidRPr="00F95792">
        <w:rPr>
          <w:color w:val="000000" w:themeColor="text1"/>
          <w:spacing w:val="-17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educed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food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availability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inc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eased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edation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species,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b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oadly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known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w w:val="84"/>
        </w:rPr>
        <w:t xml:space="preserve"> </w:t>
      </w:r>
      <w:r w:rsidRPr="00F95792">
        <w:rPr>
          <w:color w:val="000000" w:themeColor="text1"/>
          <w:w w:val="95"/>
        </w:rPr>
        <w:t>herpetofauna.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Studies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needed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clearly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understand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species’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distribution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</w:p>
    <w:p w:rsidR="00F95792" w:rsidRPr="00F95792" w:rsidRDefault="00F95792">
      <w:pPr>
        <w:pStyle w:val="BodyText"/>
        <w:kinsoku w:val="0"/>
        <w:overflowPunct w:val="0"/>
        <w:ind w:left="250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status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esponse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eatening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ocesses.</w:t>
      </w:r>
    </w:p>
    <w:p w:rsidR="00F95792" w:rsidRPr="00F95792" w:rsidRDefault="00F95792">
      <w:pPr>
        <w:kinsoku w:val="0"/>
        <w:overflowPunct w:val="0"/>
        <w:spacing w:before="2" w:line="120" w:lineRule="exact"/>
        <w:rPr>
          <w:color w:val="000000" w:themeColor="text1"/>
          <w:sz w:val="12"/>
          <w:szCs w:val="12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50" w:right="115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Little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known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about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endange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She-oak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Skink,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evious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studies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limited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incidental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ds.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liza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ra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ely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seen</w:t>
      </w:r>
      <w:r w:rsidRPr="00F95792">
        <w:rPr>
          <w:color w:val="000000" w:themeColor="text1"/>
          <w:w w:val="89"/>
        </w:rPr>
        <w:t xml:space="preserve">  </w:t>
      </w:r>
      <w:r w:rsidRPr="00F95792">
        <w:rPr>
          <w:color w:val="000000" w:themeColor="text1"/>
          <w:w w:val="95"/>
        </w:rPr>
        <w:t>when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basking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or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active,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but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sometimes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found</w:t>
      </w:r>
      <w:r w:rsidRPr="00F95792">
        <w:rPr>
          <w:color w:val="000000" w:themeColor="text1"/>
          <w:w w:val="102"/>
        </w:rPr>
        <w:t xml:space="preserve"> </w:t>
      </w:r>
      <w:r w:rsidRPr="00F95792">
        <w:rPr>
          <w:color w:val="000000" w:themeColor="text1"/>
          <w:w w:val="95"/>
        </w:rPr>
        <w:t>beneath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cove</w:t>
      </w:r>
      <w:r w:rsidRPr="00F95792">
        <w:rPr>
          <w:color w:val="000000" w:themeColor="text1"/>
          <w:spacing w:val="-18"/>
          <w:w w:val="95"/>
        </w:rPr>
        <w:t>r</w:t>
      </w:r>
      <w:r w:rsidRPr="00F95792">
        <w:rPr>
          <w:color w:val="000000" w:themeColor="text1"/>
          <w:w w:val="95"/>
        </w:rPr>
        <w:t>.</w:t>
      </w:r>
    </w:p>
    <w:p w:rsidR="00F95792" w:rsidRPr="00F95792" w:rsidRDefault="00F95792">
      <w:pPr>
        <w:kinsoku w:val="0"/>
        <w:overflowPunct w:val="0"/>
        <w:spacing w:before="9" w:line="140" w:lineRule="exact"/>
        <w:rPr>
          <w:color w:val="000000" w:themeColor="text1"/>
          <w:sz w:val="14"/>
          <w:szCs w:val="14"/>
        </w:rPr>
      </w:pPr>
      <w:r w:rsidRPr="00F95792">
        <w:rPr>
          <w:color w:val="000000" w:themeColor="text1"/>
        </w:rPr>
        <w:br w:type="column"/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50" w:right="992"/>
        <w:rPr>
          <w:color w:val="000000" w:themeColor="text1"/>
        </w:rPr>
      </w:pPr>
      <w:r w:rsidRPr="00F95792">
        <w:rPr>
          <w:color w:val="000000" w:themeColor="text1"/>
          <w:w w:val="95"/>
        </w:rPr>
        <w:t>Sheet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metal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plates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installed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transects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earlier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survey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forts,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but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became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very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hot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once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sun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hit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them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so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suitable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sheltering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eptiles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only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brief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periods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during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surveying.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50" w:right="1061"/>
        <w:rPr>
          <w:color w:val="000000" w:themeColor="text1"/>
        </w:rPr>
      </w:pPr>
      <w:r w:rsidRPr="00F95792">
        <w:rPr>
          <w:color w:val="000000" w:themeColor="text1"/>
          <w:w w:val="95"/>
        </w:rPr>
        <w:t>Started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2004,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Bushfi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Recovery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ogram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oject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assess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monitor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es’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impact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eatened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species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used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oof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tiles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instead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sheet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metal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plates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because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they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don</w:t>
      </w:r>
      <w:r w:rsidRPr="00F95792">
        <w:rPr>
          <w:color w:val="000000" w:themeColor="text1"/>
          <w:spacing w:val="-4"/>
          <w:w w:val="95"/>
        </w:rPr>
        <w:t>’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heat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up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so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quickly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closely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esemble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ocks.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If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initial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trials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ove</w:t>
      </w:r>
      <w:r w:rsidRPr="00F95792">
        <w:rPr>
          <w:color w:val="000000" w:themeColor="text1"/>
          <w:spacing w:val="-12"/>
          <w:w w:val="95"/>
        </w:rPr>
        <w:t xml:space="preserve"> </w:t>
      </w:r>
      <w:r w:rsidRPr="00F95792">
        <w:rPr>
          <w:color w:val="000000" w:themeColor="text1"/>
          <w:w w:val="95"/>
        </w:rPr>
        <w:t>successful,</w:t>
      </w:r>
      <w:r w:rsidRPr="00F95792">
        <w:rPr>
          <w:color w:val="000000" w:themeColor="text1"/>
          <w:spacing w:val="-12"/>
          <w:w w:val="95"/>
        </w:rPr>
        <w:t xml:space="preserve"> </w:t>
      </w:r>
      <w:r w:rsidRPr="00F95792">
        <w:rPr>
          <w:color w:val="000000" w:themeColor="text1"/>
          <w:w w:val="95"/>
        </w:rPr>
        <w:t>DSE</w:t>
      </w:r>
      <w:r w:rsidRPr="00F95792">
        <w:rPr>
          <w:color w:val="000000" w:themeColor="text1"/>
          <w:spacing w:val="-1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12"/>
          <w:w w:val="95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-12"/>
          <w:w w:val="95"/>
        </w:rPr>
        <w:t xml:space="preserve"> </w:t>
      </w:r>
      <w:r w:rsidRPr="00F95792">
        <w:rPr>
          <w:color w:val="000000" w:themeColor="text1"/>
          <w:w w:val="95"/>
        </w:rPr>
        <w:t>Victoria</w:t>
      </w:r>
      <w:r w:rsidRPr="00F95792">
        <w:rPr>
          <w:color w:val="000000" w:themeColor="text1"/>
          <w:spacing w:val="-13"/>
          <w:w w:val="95"/>
        </w:rPr>
        <w:t xml:space="preserve"> </w:t>
      </w:r>
      <w:r w:rsidRPr="00F95792">
        <w:rPr>
          <w:color w:val="000000" w:themeColor="text1"/>
          <w:w w:val="95"/>
        </w:rPr>
        <w:t>could</w:t>
      </w:r>
      <w:r w:rsidRPr="00F95792">
        <w:rPr>
          <w:color w:val="000000" w:themeColor="text1"/>
          <w:spacing w:val="-12"/>
          <w:w w:val="95"/>
        </w:rPr>
        <w:t xml:space="preserve"> </w:t>
      </w:r>
      <w:r w:rsidRPr="00F95792">
        <w:rPr>
          <w:color w:val="000000" w:themeColor="text1"/>
          <w:w w:val="95"/>
        </w:rPr>
        <w:t>use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this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survey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technique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widely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futu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e.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esea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ch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is continuing.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50" w:right="1061"/>
        <w:rPr>
          <w:color w:val="000000" w:themeColor="text1"/>
        </w:rPr>
        <w:sectPr w:rsidR="00F95792" w:rsidRPr="00F95792">
          <w:type w:val="continuous"/>
          <w:pgSz w:w="11906" w:h="16840"/>
          <w:pgMar w:top="1560" w:right="740" w:bottom="0" w:left="1680" w:header="720" w:footer="720" w:gutter="0"/>
          <w:cols w:num="2" w:space="720" w:equalWidth="0">
            <w:col w:w="4073" w:space="183"/>
            <w:col w:w="5230"/>
          </w:cols>
          <w:noEndnote/>
        </w:sect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0" w:line="120" w:lineRule="exact"/>
        <w:rPr>
          <w:color w:val="000000" w:themeColor="text1"/>
          <w:sz w:val="12"/>
          <w:szCs w:val="12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3" w:line="180" w:lineRule="exact"/>
        <w:rPr>
          <w:color w:val="000000" w:themeColor="text1"/>
          <w:sz w:val="18"/>
          <w:szCs w:val="18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pStyle w:val="Heading5"/>
        <w:kinsoku w:val="0"/>
        <w:overflowPunct w:val="0"/>
        <w:spacing w:line="250" w:lineRule="auto"/>
        <w:ind w:right="1026"/>
        <w:rPr>
          <w:color w:val="000000" w:themeColor="text1"/>
          <w:w w:val="105"/>
        </w:rPr>
      </w:pPr>
      <w:r w:rsidRPr="00F95792">
        <w:rPr>
          <w:color w:val="000000" w:themeColor="text1"/>
          <w:w w:val="105"/>
        </w:rPr>
        <w:t>Post-fire</w:t>
      </w:r>
      <w:r w:rsidRPr="00F95792">
        <w:rPr>
          <w:color w:val="000000" w:themeColor="text1"/>
          <w:spacing w:val="4"/>
          <w:w w:val="105"/>
        </w:rPr>
        <w:t xml:space="preserve"> </w:t>
      </w:r>
      <w:r w:rsidRPr="00F95792">
        <w:rPr>
          <w:color w:val="000000" w:themeColor="text1"/>
          <w:w w:val="105"/>
        </w:rPr>
        <w:t>surveying</w:t>
      </w:r>
      <w:r w:rsidRPr="00F95792">
        <w:rPr>
          <w:color w:val="000000" w:themeColor="text1"/>
          <w:spacing w:val="4"/>
          <w:w w:val="105"/>
        </w:rPr>
        <w:t xml:space="preserve"> </w:t>
      </w:r>
      <w:r w:rsidRPr="00F95792">
        <w:rPr>
          <w:color w:val="000000" w:themeColor="text1"/>
          <w:w w:val="105"/>
        </w:rPr>
        <w:t>of</w:t>
      </w:r>
      <w:r w:rsidRPr="00F95792">
        <w:rPr>
          <w:color w:val="000000" w:themeColor="text1"/>
          <w:spacing w:val="4"/>
          <w:w w:val="105"/>
        </w:rPr>
        <w:t xml:space="preserve"> </w:t>
      </w:r>
      <w:r w:rsidRPr="00F95792">
        <w:rPr>
          <w:color w:val="000000" w:themeColor="text1"/>
          <w:w w:val="105"/>
        </w:rPr>
        <w:t>historic</w:t>
      </w:r>
      <w:r w:rsidRPr="00F95792">
        <w:rPr>
          <w:color w:val="000000" w:themeColor="text1"/>
          <w:spacing w:val="4"/>
          <w:w w:val="105"/>
        </w:rPr>
        <w:t xml:space="preserve"> </w:t>
      </w:r>
      <w:r w:rsidRPr="00F95792">
        <w:rPr>
          <w:color w:val="000000" w:themeColor="text1"/>
          <w:w w:val="105"/>
        </w:rPr>
        <w:t>mining</w:t>
      </w:r>
      <w:r w:rsidRPr="00F95792">
        <w:rPr>
          <w:color w:val="000000" w:themeColor="text1"/>
          <w:spacing w:val="4"/>
          <w:w w:val="105"/>
        </w:rPr>
        <w:t xml:space="preserve"> </w:t>
      </w:r>
      <w:r w:rsidRPr="00F95792">
        <w:rPr>
          <w:color w:val="000000" w:themeColor="text1"/>
          <w:w w:val="105"/>
        </w:rPr>
        <w:t>sites</w:t>
      </w:r>
      <w:r w:rsidRPr="00F95792">
        <w:rPr>
          <w:color w:val="000000" w:themeColor="text1"/>
          <w:spacing w:val="4"/>
          <w:w w:val="105"/>
        </w:rPr>
        <w:t xml:space="preserve"> </w:t>
      </w:r>
      <w:r w:rsidRPr="00F95792">
        <w:rPr>
          <w:color w:val="000000" w:themeColor="text1"/>
          <w:w w:val="105"/>
        </w:rPr>
        <w:t>–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105"/>
        </w:rPr>
        <w:t>protecting</w:t>
      </w:r>
      <w:r w:rsidRPr="00F95792">
        <w:rPr>
          <w:color w:val="000000" w:themeColor="text1"/>
          <w:spacing w:val="53"/>
          <w:w w:val="105"/>
        </w:rPr>
        <w:t xml:space="preserve"> </w:t>
      </w:r>
      <w:r w:rsidRPr="00F95792">
        <w:rPr>
          <w:color w:val="000000" w:themeColor="text1"/>
          <w:w w:val="105"/>
        </w:rPr>
        <w:t>our</w:t>
      </w:r>
      <w:r w:rsidRPr="00F95792">
        <w:rPr>
          <w:color w:val="000000" w:themeColor="text1"/>
          <w:spacing w:val="53"/>
          <w:w w:val="105"/>
        </w:rPr>
        <w:t xml:space="preserve"> </w:t>
      </w:r>
      <w:r w:rsidRPr="00F95792">
        <w:rPr>
          <w:color w:val="000000" w:themeColor="text1"/>
          <w:w w:val="105"/>
        </w:rPr>
        <w:t>gold</w:t>
      </w:r>
      <w:r w:rsidRPr="00F95792">
        <w:rPr>
          <w:color w:val="000000" w:themeColor="text1"/>
          <w:spacing w:val="53"/>
          <w:w w:val="105"/>
        </w:rPr>
        <w:t xml:space="preserve"> </w:t>
      </w:r>
      <w:r w:rsidRPr="00F95792">
        <w:rPr>
          <w:color w:val="000000" w:themeColor="text1"/>
          <w:w w:val="105"/>
        </w:rPr>
        <w:t>rush</w:t>
      </w:r>
      <w:r w:rsidRPr="00F95792">
        <w:rPr>
          <w:color w:val="000000" w:themeColor="text1"/>
          <w:spacing w:val="53"/>
          <w:w w:val="105"/>
        </w:rPr>
        <w:t xml:space="preserve"> </w:t>
      </w:r>
      <w:r w:rsidRPr="00F95792">
        <w:rPr>
          <w:color w:val="000000" w:themeColor="text1"/>
          <w:w w:val="105"/>
        </w:rPr>
        <w:t>history</w:t>
      </w:r>
    </w:p>
    <w:p w:rsidR="00F95792" w:rsidRPr="00F95792" w:rsidRDefault="00F95792">
      <w:pPr>
        <w:kinsoku w:val="0"/>
        <w:overflowPunct w:val="0"/>
        <w:spacing w:before="3" w:line="120" w:lineRule="exact"/>
        <w:rPr>
          <w:color w:val="000000" w:themeColor="text1"/>
          <w:sz w:val="12"/>
          <w:szCs w:val="12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  <w:sectPr w:rsidR="00F95792" w:rsidRPr="00F95792">
          <w:headerReference w:type="even" r:id="rId90"/>
          <w:headerReference w:type="default" r:id="rId91"/>
          <w:footerReference w:type="even" r:id="rId92"/>
          <w:footerReference w:type="default" r:id="rId93"/>
          <w:pgSz w:w="11906" w:h="16840"/>
          <w:pgMar w:top="1560" w:right="1440" w:bottom="500" w:left="740" w:header="0" w:footer="319" w:gutter="0"/>
          <w:pgNumType w:start="52"/>
          <w:cols w:space="720" w:equalWidth="0">
            <w:col w:w="9726"/>
          </w:cols>
          <w:noEndnote/>
        </w:sectPr>
      </w:pPr>
    </w:p>
    <w:p w:rsidR="00F95792" w:rsidRPr="00F95792" w:rsidRDefault="00F95792">
      <w:pPr>
        <w:pStyle w:val="BodyText"/>
        <w:kinsoku w:val="0"/>
        <w:overflowPunct w:val="0"/>
        <w:spacing w:before="76" w:line="250" w:lineRule="auto"/>
        <w:ind w:right="233"/>
        <w:rPr>
          <w:color w:val="000000" w:themeColor="text1"/>
        </w:rPr>
      </w:pPr>
      <w:r w:rsidRPr="00F95792">
        <w:rPr>
          <w:color w:val="000000" w:themeColor="text1"/>
          <w:w w:val="95"/>
        </w:rPr>
        <w:lastRenderedPageBreak/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2003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Gippsland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North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caused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significant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damage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historic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mining</w:t>
      </w:r>
      <w:r w:rsidRPr="00F95792">
        <w:rPr>
          <w:color w:val="000000" w:themeColor="text1"/>
        </w:rPr>
        <w:t xml:space="preserve">  </w:t>
      </w:r>
      <w:r w:rsidRPr="00F95792">
        <w:rPr>
          <w:color w:val="000000" w:themeColor="text1"/>
          <w:w w:val="95"/>
        </w:rPr>
        <w:t>huts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workings.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links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</w:t>
      </w:r>
      <w:r w:rsidRPr="00F95792">
        <w:rPr>
          <w:color w:val="000000" w:themeColor="text1"/>
          <w:spacing w:val="-20"/>
          <w:w w:val="95"/>
        </w:rPr>
        <w:t>’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gold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rush</w:t>
      </w:r>
      <w:r w:rsidRPr="00F95792">
        <w:rPr>
          <w:color w:val="000000" w:themeColor="text1"/>
          <w:w w:val="94"/>
        </w:rPr>
        <w:t xml:space="preserve">  </w:t>
      </w:r>
      <w:r w:rsidRPr="00F95792">
        <w:rPr>
          <w:color w:val="000000" w:themeColor="text1"/>
          <w:w w:val="95"/>
        </w:rPr>
        <w:t>era,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sites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vital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part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State</w:t>
      </w:r>
      <w:r w:rsidRPr="00F95792">
        <w:rPr>
          <w:color w:val="000000" w:themeColor="text1"/>
          <w:spacing w:val="-20"/>
          <w:w w:val="95"/>
        </w:rPr>
        <w:t>’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cultural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heritage.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number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easily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accessible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sites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spacing w:val="-2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important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attractions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elies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heavily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tourism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its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economic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sustainabilit</w:t>
      </w:r>
      <w:r w:rsidRPr="00F95792">
        <w:rPr>
          <w:color w:val="000000" w:themeColor="text1"/>
          <w:spacing w:val="-17"/>
          <w:w w:val="95"/>
        </w:rPr>
        <w:t>y</w:t>
      </w:r>
      <w:r w:rsidRPr="00F95792">
        <w:rPr>
          <w:color w:val="000000" w:themeColor="text1"/>
          <w:w w:val="95"/>
        </w:rPr>
        <w:t>.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w w:val="84"/>
        </w:rPr>
        <w:t xml:space="preserve"> </w:t>
      </w:r>
      <w:r w:rsidRPr="00F95792">
        <w:rPr>
          <w:color w:val="000000" w:themeColor="text1"/>
          <w:w w:val="95"/>
        </w:rPr>
        <w:t>themselves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posed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risk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seve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damage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100"/>
        <w:rPr>
          <w:color w:val="000000" w:themeColor="text1"/>
        </w:rPr>
      </w:pPr>
      <w:r w:rsidRPr="00F95792">
        <w:rPr>
          <w:color w:val="000000" w:themeColor="text1"/>
          <w:w w:val="95"/>
        </w:rPr>
        <w:t>historically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valuable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structu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visitor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infrastructu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sites.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118"/>
        <w:rPr>
          <w:color w:val="000000" w:themeColor="text1"/>
        </w:rPr>
      </w:pP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7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actually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imp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oved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access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known</w:t>
      </w:r>
      <w:r w:rsidRPr="00F95792">
        <w:rPr>
          <w:color w:val="000000" w:themeColor="text1"/>
          <w:spacing w:val="-27"/>
        </w:rPr>
        <w:t xml:space="preserve"> </w:t>
      </w:r>
      <w:r w:rsidRPr="00F95792">
        <w:rPr>
          <w:color w:val="000000" w:themeColor="text1"/>
        </w:rPr>
        <w:t>sites,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oviding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an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excellent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opportunity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tho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ough accounting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their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condition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value.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This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bu</w:t>
      </w:r>
      <w:r w:rsidRPr="00F95792">
        <w:rPr>
          <w:color w:val="000000" w:themeColor="text1"/>
          <w:spacing w:val="3"/>
        </w:rPr>
        <w:t>r</w:t>
      </w:r>
      <w:r w:rsidRPr="00F95792">
        <w:rPr>
          <w:color w:val="000000" w:themeColor="text1"/>
        </w:rPr>
        <w:t>ning  of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biomass,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particularly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g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ound-level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scrub,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also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evealed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lot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eviously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un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eco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ded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mining infrastructu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e.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thickness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bush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fact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</w:rPr>
        <w:t>that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mining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works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tend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be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very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low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elief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(e.g.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races,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</w:rPr>
        <w:t>foundations,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tramways,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shafts)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meant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that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potentially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</w:rPr>
        <w:t>impo</w:t>
      </w:r>
      <w:r w:rsidRPr="00F95792">
        <w:rPr>
          <w:color w:val="000000" w:themeColor="text1"/>
          <w:spacing w:val="-1"/>
        </w:rPr>
        <w:t>r</w:t>
      </w:r>
      <w:r w:rsidRPr="00F95792">
        <w:rPr>
          <w:color w:val="000000" w:themeColor="text1"/>
        </w:rPr>
        <w:t>tant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locations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often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emain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undiscove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ed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spite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being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close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oximity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well-documented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sites.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492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Fieldwork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oject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began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January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2004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and,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poor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weather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conditions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ced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b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eak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during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winte</w:t>
      </w:r>
      <w:r w:rsidRPr="00F95792">
        <w:rPr>
          <w:color w:val="000000" w:themeColor="text1"/>
          <w:spacing w:val="-16"/>
          <w:w w:val="95"/>
        </w:rPr>
        <w:t>r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completed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September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  <w:w w:val="95"/>
        </w:rPr>
        <w:t>yea</w:t>
      </w:r>
      <w:r w:rsidRPr="00F95792">
        <w:rPr>
          <w:color w:val="000000" w:themeColor="text1"/>
          <w:spacing w:val="-18"/>
          <w:w w:val="95"/>
        </w:rPr>
        <w:t>r</w:t>
      </w:r>
      <w:r w:rsidRPr="00F95792">
        <w:rPr>
          <w:color w:val="000000" w:themeColor="text1"/>
          <w:w w:val="95"/>
        </w:rPr>
        <w:t>. A Heritage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Action Plan (HAP)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was finalised by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December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2004.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rPr>
          <w:color w:val="000000" w:themeColor="text1"/>
        </w:rPr>
      </w:pP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su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vey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cent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principal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goldfields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Buckland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Rive</w:t>
      </w:r>
      <w:r w:rsidRPr="00F95792">
        <w:rPr>
          <w:color w:val="000000" w:themeColor="text1"/>
          <w:spacing w:val="-19"/>
          <w:w w:val="95"/>
        </w:rPr>
        <w:t>r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Upper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Ovens,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Zulu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eek/Dart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River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(Corryong)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Mount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spacing w:val="3"/>
          <w:w w:val="95"/>
        </w:rPr>
        <w:t>W</w:t>
      </w:r>
      <w:r w:rsidRPr="00F95792">
        <w:rPr>
          <w:color w:val="000000" w:themeColor="text1"/>
          <w:w w:val="95"/>
        </w:rPr>
        <w:t>ills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(Mitta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Mitta)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goldfields,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well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some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associated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outlying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fields.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ove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whelming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number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187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individual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mining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sites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6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meant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focus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su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vey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nar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owed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acco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ding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vulnerability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damage,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eflection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particular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mining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themes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each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field,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likelihood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new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featu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been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evealed,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implications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such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high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visitor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nove</w:t>
      </w:r>
      <w:r w:rsidRPr="00F95792">
        <w:rPr>
          <w:color w:val="000000" w:themeColor="text1"/>
          <w:spacing w:val="-17"/>
          <w:w w:val="95"/>
        </w:rPr>
        <w:t>r</w:t>
      </w:r>
      <w:r w:rsidRPr="00F95792">
        <w:rPr>
          <w:color w:val="000000" w:themeColor="text1"/>
          <w:w w:val="95"/>
        </w:rPr>
        <w:t>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525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B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oad-scale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mapping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known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mine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sites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completed,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along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comparative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assessment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natu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level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historical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activit</w:t>
      </w:r>
      <w:r w:rsidRPr="00F95792">
        <w:rPr>
          <w:color w:val="000000" w:themeColor="text1"/>
          <w:spacing w:val="-17"/>
          <w:w w:val="95"/>
        </w:rPr>
        <w:t>y</w:t>
      </w:r>
      <w:r w:rsidRPr="00F95792">
        <w:rPr>
          <w:color w:val="000000" w:themeColor="text1"/>
          <w:w w:val="95"/>
        </w:rPr>
        <w:t>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161"/>
        <w:rPr>
          <w:color w:val="000000" w:themeColor="text1"/>
        </w:rPr>
      </w:pP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expected,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extensive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damage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number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locations.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spacing w:val="3"/>
          <w:w w:val="95"/>
        </w:rPr>
        <w:t>T</w:t>
      </w:r>
      <w:r w:rsidRPr="00F95792">
        <w:rPr>
          <w:color w:val="000000" w:themeColor="text1"/>
          <w:w w:val="95"/>
        </w:rPr>
        <w:t>imber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engine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beds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old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mine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buildings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been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dest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oyed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extensive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damage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caused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post-fi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osion.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287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ning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biomass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esented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oppo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tunity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ough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survey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DSE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Victoria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unfo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tunately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esented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same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w w:val="95"/>
        </w:rPr>
        <w:t>access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oppo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tunities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bottle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collectors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other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‘t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easu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hunters’.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su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vey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found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evidence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such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activity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extensive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eviously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undisturbed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sites.</w:t>
      </w:r>
    </w:p>
    <w:p w:rsidR="00F95792" w:rsidRPr="00F95792" w:rsidRDefault="00F95792">
      <w:pPr>
        <w:kinsoku w:val="0"/>
        <w:overflowPunct w:val="0"/>
        <w:spacing w:before="5" w:line="260" w:lineRule="exact"/>
        <w:rPr>
          <w:color w:val="000000" w:themeColor="text1"/>
          <w:sz w:val="26"/>
          <w:szCs w:val="26"/>
        </w:rPr>
      </w:pPr>
      <w:r w:rsidRPr="00F95792">
        <w:rPr>
          <w:color w:val="000000" w:themeColor="text1"/>
        </w:rPr>
        <w:br w:type="column"/>
      </w:r>
    </w:p>
    <w:p w:rsidR="00F95792" w:rsidRPr="00F95792" w:rsidRDefault="00F95792">
      <w:pPr>
        <w:kinsoku w:val="0"/>
        <w:overflowPunct w:val="0"/>
        <w:spacing w:line="250" w:lineRule="auto"/>
        <w:ind w:left="392" w:right="451"/>
        <w:rPr>
          <w:rFonts w:ascii="Arial" w:hAnsi="Arial" w:cs="Arial"/>
          <w:color w:val="000000" w:themeColor="text1"/>
        </w:rPr>
      </w:pPr>
      <w:r w:rsidRPr="00F95792">
        <w:rPr>
          <w:rFonts w:ascii="Arial" w:hAnsi="Arial" w:cs="Arial"/>
          <w:color w:val="000000" w:themeColor="text1"/>
          <w:w w:val="95"/>
        </w:rPr>
        <w:t>Surveying</w:t>
      </w:r>
      <w:r w:rsidRPr="00F95792">
        <w:rPr>
          <w:rFonts w:ascii="Arial" w:hAnsi="Arial" w:cs="Arial"/>
          <w:color w:val="000000" w:themeColor="text1"/>
          <w:spacing w:val="-1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and</w:t>
      </w:r>
      <w:r w:rsidRPr="00F95792">
        <w:rPr>
          <w:rFonts w:ascii="Arial" w:hAnsi="Arial" w:cs="Arial"/>
          <w:color w:val="000000" w:themeColor="text1"/>
          <w:spacing w:val="-1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assessing</w:t>
      </w:r>
      <w:r w:rsidRPr="00F95792">
        <w:rPr>
          <w:rFonts w:ascii="Arial" w:hAnsi="Arial" w:cs="Arial"/>
          <w:color w:val="000000" w:themeColor="text1"/>
          <w:spacing w:val="-1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fi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</w:t>
      </w:r>
      <w:r w:rsidRPr="00F95792">
        <w:rPr>
          <w:rFonts w:ascii="Arial" w:hAnsi="Arial" w:cs="Arial"/>
          <w:color w:val="000000" w:themeColor="text1"/>
          <w:spacing w:val="-1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 xml:space="preserve">damage </w:t>
      </w:r>
      <w:r w:rsidRPr="00F95792">
        <w:rPr>
          <w:rFonts w:ascii="Arial" w:hAnsi="Arial" w:cs="Arial"/>
          <w:color w:val="000000" w:themeColor="text1"/>
        </w:rPr>
        <w:t>and</w:t>
      </w:r>
      <w:r w:rsidRPr="00F95792">
        <w:rPr>
          <w:rFonts w:ascii="Arial" w:hAnsi="Arial" w:cs="Arial"/>
          <w:color w:val="000000" w:themeColor="text1"/>
          <w:spacing w:val="-2"/>
        </w:rPr>
        <w:t xml:space="preserve"> </w:t>
      </w:r>
      <w:r w:rsidRPr="00F95792">
        <w:rPr>
          <w:rFonts w:ascii="Arial" w:hAnsi="Arial" w:cs="Arial"/>
          <w:color w:val="000000" w:themeColor="text1"/>
        </w:rPr>
        <w:t>the</w:t>
      </w:r>
      <w:r w:rsidRPr="00F95792">
        <w:rPr>
          <w:rFonts w:ascii="Arial" w:hAnsi="Arial" w:cs="Arial"/>
          <w:color w:val="000000" w:themeColor="text1"/>
          <w:spacing w:val="-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destruction</w:t>
      </w:r>
      <w:r w:rsidRPr="00F95792">
        <w:rPr>
          <w:rFonts w:ascii="Arial" w:hAnsi="Arial" w:cs="Arial"/>
          <w:color w:val="000000" w:themeColor="text1"/>
          <w:spacing w:val="-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of</w:t>
      </w:r>
      <w:r w:rsidRPr="00F95792">
        <w:rPr>
          <w:rFonts w:ascii="Arial" w:hAnsi="Arial" w:cs="Arial"/>
          <w:color w:val="000000" w:themeColor="text1"/>
          <w:spacing w:val="-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known</w:t>
      </w:r>
      <w:r w:rsidRPr="00F95792">
        <w:rPr>
          <w:rFonts w:ascii="Arial" w:hAnsi="Arial" w:cs="Arial"/>
          <w:color w:val="000000" w:themeColor="text1"/>
          <w:spacing w:val="-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mining sites,</w:t>
      </w:r>
      <w:r w:rsidRPr="00F95792">
        <w:rPr>
          <w:rFonts w:ascii="Arial" w:hAnsi="Arial" w:cs="Arial"/>
          <w:color w:val="000000" w:themeColor="text1"/>
          <w:spacing w:val="-15"/>
        </w:rPr>
        <w:t xml:space="preserve"> </w:t>
      </w:r>
      <w:r w:rsidRPr="00F95792">
        <w:rPr>
          <w:rFonts w:ascii="Arial" w:hAnsi="Arial" w:cs="Arial"/>
          <w:color w:val="000000" w:themeColor="text1"/>
        </w:rPr>
        <w:t>and</w:t>
      </w:r>
      <w:r w:rsidRPr="00F95792">
        <w:rPr>
          <w:rFonts w:ascii="Arial" w:hAnsi="Arial" w:cs="Arial"/>
          <w:color w:val="000000" w:themeColor="text1"/>
          <w:spacing w:val="-14"/>
        </w:rPr>
        <w:t xml:space="preserve"> </w:t>
      </w:r>
      <w:r w:rsidRPr="00F95792">
        <w:rPr>
          <w:rFonts w:ascii="Arial" w:hAnsi="Arial" w:cs="Arial"/>
          <w:color w:val="000000" w:themeColor="text1"/>
        </w:rPr>
        <w:t>the</w:t>
      </w:r>
      <w:r w:rsidRPr="00F95792">
        <w:rPr>
          <w:rFonts w:ascii="Arial" w:hAnsi="Arial" w:cs="Arial"/>
          <w:color w:val="000000" w:themeColor="text1"/>
          <w:spacing w:val="-15"/>
        </w:rPr>
        <w:t xml:space="preserve"> </w:t>
      </w:r>
      <w:r w:rsidRPr="00F95792">
        <w:rPr>
          <w:rFonts w:ascii="Arial" w:hAnsi="Arial" w:cs="Arial"/>
          <w:color w:val="000000" w:themeColor="text1"/>
          <w:spacing w:val="-5"/>
        </w:rPr>
        <w:t>r</w:t>
      </w:r>
      <w:r w:rsidRPr="00F95792">
        <w:rPr>
          <w:rFonts w:ascii="Arial" w:hAnsi="Arial" w:cs="Arial"/>
          <w:color w:val="000000" w:themeColor="text1"/>
        </w:rPr>
        <w:t>evelation</w:t>
      </w:r>
      <w:r w:rsidRPr="00F95792">
        <w:rPr>
          <w:rFonts w:ascii="Arial" w:hAnsi="Arial" w:cs="Arial"/>
          <w:color w:val="000000" w:themeColor="text1"/>
          <w:spacing w:val="-14"/>
        </w:rPr>
        <w:t xml:space="preserve"> </w:t>
      </w:r>
      <w:r w:rsidRPr="00F95792">
        <w:rPr>
          <w:rFonts w:ascii="Arial" w:hAnsi="Arial" w:cs="Arial"/>
          <w:color w:val="000000" w:themeColor="text1"/>
        </w:rPr>
        <w:t>of</w:t>
      </w:r>
      <w:r w:rsidRPr="00F95792">
        <w:rPr>
          <w:rFonts w:ascii="Arial" w:hAnsi="Arial" w:cs="Arial"/>
          <w:color w:val="000000" w:themeColor="text1"/>
          <w:spacing w:val="-14"/>
        </w:rPr>
        <w:t xml:space="preserve"> </w:t>
      </w:r>
      <w:r w:rsidRPr="00F95792">
        <w:rPr>
          <w:rFonts w:ascii="Arial" w:hAnsi="Arial" w:cs="Arial"/>
          <w:color w:val="000000" w:themeColor="text1"/>
        </w:rPr>
        <w:t>unknown</w:t>
      </w:r>
      <w:r w:rsidRPr="00F95792">
        <w:rPr>
          <w:rFonts w:ascii="Arial" w:hAnsi="Arial" w:cs="Arial"/>
          <w:color w:val="000000" w:themeColor="text1"/>
          <w:w w:val="10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sites,</w:t>
      </w:r>
      <w:r w:rsidRPr="00F95792">
        <w:rPr>
          <w:rFonts w:ascii="Arial" w:hAnsi="Arial" w:cs="Arial"/>
          <w:color w:val="000000" w:themeColor="text1"/>
          <w:spacing w:val="-14"/>
        </w:rPr>
        <w:t xml:space="preserve"> </w:t>
      </w:r>
      <w:r w:rsidRPr="00F95792">
        <w:rPr>
          <w:rFonts w:ascii="Arial" w:hAnsi="Arial" w:cs="Arial"/>
          <w:color w:val="000000" w:themeColor="text1"/>
        </w:rPr>
        <w:t>p</w:t>
      </w:r>
      <w:r w:rsidRPr="00F95792">
        <w:rPr>
          <w:rFonts w:ascii="Arial" w:hAnsi="Arial" w:cs="Arial"/>
          <w:color w:val="000000" w:themeColor="text1"/>
          <w:spacing w:val="-5"/>
        </w:rPr>
        <w:t>r</w:t>
      </w:r>
      <w:r w:rsidRPr="00F95792">
        <w:rPr>
          <w:rFonts w:ascii="Arial" w:hAnsi="Arial" w:cs="Arial"/>
          <w:color w:val="000000" w:themeColor="text1"/>
        </w:rPr>
        <w:t>ovided</w:t>
      </w:r>
      <w:r w:rsidRPr="00F95792">
        <w:rPr>
          <w:rFonts w:ascii="Arial" w:hAnsi="Arial" w:cs="Arial"/>
          <w:color w:val="000000" w:themeColor="text1"/>
          <w:spacing w:val="-14"/>
        </w:rPr>
        <w:t xml:space="preserve"> </w:t>
      </w:r>
      <w:r w:rsidRPr="00F95792">
        <w:rPr>
          <w:rFonts w:ascii="Arial" w:hAnsi="Arial" w:cs="Arial"/>
          <w:color w:val="000000" w:themeColor="text1"/>
        </w:rPr>
        <w:t>information</w:t>
      </w:r>
      <w:r w:rsidRPr="00F95792">
        <w:rPr>
          <w:rFonts w:ascii="Arial" w:hAnsi="Arial" w:cs="Arial"/>
          <w:color w:val="000000" w:themeColor="text1"/>
          <w:spacing w:val="-14"/>
        </w:rPr>
        <w:t xml:space="preserve"> </w:t>
      </w:r>
      <w:r w:rsidRPr="00F95792">
        <w:rPr>
          <w:rFonts w:ascii="Arial" w:hAnsi="Arial" w:cs="Arial"/>
          <w:color w:val="000000" w:themeColor="text1"/>
        </w:rPr>
        <w:t>to</w:t>
      </w:r>
      <w:r w:rsidRPr="00F95792">
        <w:rPr>
          <w:rFonts w:ascii="Arial" w:hAnsi="Arial" w:cs="Arial"/>
          <w:color w:val="000000" w:themeColor="text1"/>
          <w:spacing w:val="-14"/>
        </w:rPr>
        <w:t xml:space="preserve"> </w:t>
      </w:r>
      <w:r w:rsidRPr="00F95792">
        <w:rPr>
          <w:rFonts w:ascii="Arial" w:hAnsi="Arial" w:cs="Arial"/>
          <w:color w:val="000000" w:themeColor="text1"/>
        </w:rPr>
        <w:t>public</w:t>
      </w:r>
      <w:r w:rsidRPr="00F95792">
        <w:rPr>
          <w:rFonts w:ascii="Arial" w:hAnsi="Arial" w:cs="Arial"/>
          <w:color w:val="000000" w:themeColor="text1"/>
          <w:w w:val="97"/>
        </w:rPr>
        <w:t xml:space="preserve"> </w:t>
      </w:r>
      <w:r w:rsidRPr="00F95792">
        <w:rPr>
          <w:rFonts w:ascii="Arial" w:hAnsi="Arial" w:cs="Arial"/>
          <w:color w:val="000000" w:themeColor="text1"/>
        </w:rPr>
        <w:t>land</w:t>
      </w:r>
      <w:r w:rsidRPr="00F95792">
        <w:rPr>
          <w:rFonts w:ascii="Arial" w:hAnsi="Arial" w:cs="Arial"/>
          <w:color w:val="000000" w:themeColor="text1"/>
          <w:spacing w:val="-35"/>
        </w:rPr>
        <w:t xml:space="preserve"> </w:t>
      </w:r>
      <w:r w:rsidRPr="00F95792">
        <w:rPr>
          <w:rFonts w:ascii="Arial" w:hAnsi="Arial" w:cs="Arial"/>
          <w:color w:val="000000" w:themeColor="text1"/>
        </w:rPr>
        <w:t>managers</w:t>
      </w:r>
      <w:r w:rsidRPr="00F95792">
        <w:rPr>
          <w:rFonts w:ascii="Arial" w:hAnsi="Arial" w:cs="Arial"/>
          <w:color w:val="000000" w:themeColor="text1"/>
          <w:spacing w:val="-35"/>
        </w:rPr>
        <w:t xml:space="preserve"> </w:t>
      </w:r>
      <w:r w:rsidRPr="00F95792">
        <w:rPr>
          <w:rFonts w:ascii="Arial" w:hAnsi="Arial" w:cs="Arial"/>
          <w:color w:val="000000" w:themeColor="text1"/>
        </w:rPr>
        <w:t>that</w:t>
      </w:r>
      <w:r w:rsidRPr="00F95792">
        <w:rPr>
          <w:rFonts w:ascii="Arial" w:hAnsi="Arial" w:cs="Arial"/>
          <w:color w:val="000000" w:themeColor="text1"/>
          <w:spacing w:val="-35"/>
        </w:rPr>
        <w:t xml:space="preserve"> </w:t>
      </w:r>
      <w:r w:rsidRPr="00F95792">
        <w:rPr>
          <w:rFonts w:ascii="Arial" w:hAnsi="Arial" w:cs="Arial"/>
          <w:color w:val="000000" w:themeColor="text1"/>
        </w:rPr>
        <w:t>supports</w:t>
      </w:r>
      <w:r w:rsidRPr="00F95792">
        <w:rPr>
          <w:rFonts w:ascii="Arial" w:hAnsi="Arial" w:cs="Arial"/>
          <w:color w:val="000000" w:themeColor="text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spacing w:val="-5"/>
        </w:rPr>
        <w:t>r</w:t>
      </w:r>
      <w:r w:rsidRPr="00F95792">
        <w:rPr>
          <w:rFonts w:ascii="Arial" w:hAnsi="Arial" w:cs="Arial"/>
          <w:color w:val="000000" w:themeColor="text1"/>
        </w:rPr>
        <w:t>ehabilitation,</w:t>
      </w:r>
      <w:r w:rsidRPr="00F95792">
        <w:rPr>
          <w:rFonts w:ascii="Arial" w:hAnsi="Arial" w:cs="Arial"/>
          <w:color w:val="000000" w:themeColor="text1"/>
          <w:spacing w:val="-32"/>
        </w:rPr>
        <w:t xml:space="preserve"> </w:t>
      </w:r>
      <w:r w:rsidRPr="00F95792">
        <w:rPr>
          <w:rFonts w:ascii="Arial" w:hAnsi="Arial" w:cs="Arial"/>
          <w:color w:val="000000" w:themeColor="text1"/>
          <w:spacing w:val="-5"/>
        </w:rPr>
        <w:t>r</w:t>
      </w:r>
      <w:r w:rsidRPr="00F95792">
        <w:rPr>
          <w:rFonts w:ascii="Arial" w:hAnsi="Arial" w:cs="Arial"/>
          <w:color w:val="000000" w:themeColor="text1"/>
        </w:rPr>
        <w:t>estoration</w:t>
      </w:r>
      <w:r w:rsidRPr="00F95792">
        <w:rPr>
          <w:rFonts w:ascii="Arial" w:hAnsi="Arial" w:cs="Arial"/>
          <w:color w:val="000000" w:themeColor="text1"/>
          <w:spacing w:val="-3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and</w:t>
      </w:r>
      <w:r w:rsidRPr="00F95792">
        <w:rPr>
          <w:rFonts w:ascii="Arial" w:hAnsi="Arial" w:cs="Arial"/>
          <w:color w:val="000000" w:themeColor="text1"/>
          <w:w w:val="96"/>
        </w:rPr>
        <w:t xml:space="preserve"> </w:t>
      </w:r>
      <w:r w:rsidRPr="00F95792">
        <w:rPr>
          <w:rFonts w:ascii="Arial" w:hAnsi="Arial" w:cs="Arial"/>
          <w:color w:val="000000" w:themeColor="text1"/>
        </w:rPr>
        <w:t>p</w:t>
      </w:r>
      <w:r w:rsidRPr="00F95792">
        <w:rPr>
          <w:rFonts w:ascii="Arial" w:hAnsi="Arial" w:cs="Arial"/>
          <w:color w:val="000000" w:themeColor="text1"/>
          <w:spacing w:val="-5"/>
        </w:rPr>
        <w:t>r</w:t>
      </w:r>
      <w:r w:rsidRPr="00F95792">
        <w:rPr>
          <w:rFonts w:ascii="Arial" w:hAnsi="Arial" w:cs="Arial"/>
          <w:color w:val="000000" w:themeColor="text1"/>
        </w:rPr>
        <w:t>otection</w:t>
      </w:r>
      <w:r w:rsidRPr="00F95792">
        <w:rPr>
          <w:rFonts w:ascii="Arial" w:hAnsi="Arial" w:cs="Arial"/>
          <w:color w:val="000000" w:themeColor="text1"/>
          <w:spacing w:val="-11"/>
        </w:rPr>
        <w:t xml:space="preserve"> </w:t>
      </w:r>
      <w:r w:rsidRPr="00F95792">
        <w:rPr>
          <w:rFonts w:ascii="Arial" w:hAnsi="Arial" w:cs="Arial"/>
          <w:color w:val="000000" w:themeColor="text1"/>
          <w:spacing w:val="-1"/>
        </w:rPr>
        <w:t>o</w:t>
      </w:r>
      <w:r w:rsidRPr="00F95792">
        <w:rPr>
          <w:rFonts w:ascii="Arial" w:hAnsi="Arial" w:cs="Arial"/>
          <w:color w:val="000000" w:themeColor="text1"/>
        </w:rPr>
        <w:t>f</w:t>
      </w:r>
      <w:r w:rsidRPr="00F95792">
        <w:rPr>
          <w:rFonts w:ascii="Arial" w:hAnsi="Arial" w:cs="Arial"/>
          <w:color w:val="000000" w:themeColor="text1"/>
          <w:spacing w:val="-11"/>
        </w:rPr>
        <w:t xml:space="preserve"> </w:t>
      </w:r>
      <w:r w:rsidRPr="00F95792">
        <w:rPr>
          <w:rFonts w:ascii="Arial" w:hAnsi="Arial" w:cs="Arial"/>
          <w:color w:val="000000" w:themeColor="text1"/>
          <w:spacing w:val="-1"/>
        </w:rPr>
        <w:t>h</w:t>
      </w:r>
      <w:r w:rsidRPr="00F95792">
        <w:rPr>
          <w:rFonts w:ascii="Arial" w:hAnsi="Arial" w:cs="Arial"/>
          <w:color w:val="000000" w:themeColor="text1"/>
        </w:rPr>
        <w:t>eritage</w:t>
      </w:r>
      <w:r w:rsidRPr="00F95792">
        <w:rPr>
          <w:rFonts w:ascii="Arial" w:hAnsi="Arial" w:cs="Arial"/>
          <w:color w:val="000000" w:themeColor="text1"/>
          <w:spacing w:val="-1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sites</w:t>
      </w:r>
      <w:r w:rsidRPr="00F95792">
        <w:rPr>
          <w:rFonts w:ascii="Arial" w:hAnsi="Arial" w:cs="Arial"/>
          <w:color w:val="000000" w:themeColor="text1"/>
          <w:spacing w:val="-1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in</w:t>
      </w:r>
      <w:r w:rsidRPr="00F95792">
        <w:rPr>
          <w:rFonts w:ascii="Arial" w:hAnsi="Arial" w:cs="Arial"/>
          <w:color w:val="000000" w:themeColor="text1"/>
          <w:spacing w:val="-1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the</w:t>
      </w:r>
      <w:r w:rsidRPr="00F95792">
        <w:rPr>
          <w:rFonts w:ascii="Arial" w:hAnsi="Arial" w:cs="Arial"/>
          <w:color w:val="000000" w:themeColor="text1"/>
          <w:w w:val="99"/>
        </w:rPr>
        <w:t xml:space="preserve"> </w:t>
      </w:r>
      <w:r w:rsidRPr="00F95792">
        <w:rPr>
          <w:rFonts w:ascii="Arial" w:hAnsi="Arial" w:cs="Arial"/>
          <w:color w:val="000000" w:themeColor="text1"/>
        </w:rPr>
        <w:t>futu</w:t>
      </w:r>
      <w:r w:rsidRPr="00F95792">
        <w:rPr>
          <w:rFonts w:ascii="Arial" w:hAnsi="Arial" w:cs="Arial"/>
          <w:color w:val="000000" w:themeColor="text1"/>
          <w:spacing w:val="-5"/>
        </w:rPr>
        <w:t>r</w:t>
      </w:r>
      <w:r w:rsidRPr="00F95792">
        <w:rPr>
          <w:rFonts w:ascii="Arial" w:hAnsi="Arial" w:cs="Arial"/>
          <w:color w:val="000000" w:themeColor="text1"/>
        </w:rPr>
        <w:t>e.</w:t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2"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99" w:right="266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esent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excellent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opportunity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surveying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mining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sites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due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biomass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eduction.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Howeve</w:t>
      </w:r>
      <w:r w:rsidRPr="00F95792">
        <w:rPr>
          <w:color w:val="000000" w:themeColor="text1"/>
          <w:spacing w:val="-17"/>
          <w:w w:val="95"/>
        </w:rPr>
        <w:t>r</w:t>
      </w:r>
      <w:r w:rsidRPr="00F95792">
        <w:rPr>
          <w:color w:val="000000" w:themeColor="text1"/>
          <w:w w:val="95"/>
        </w:rPr>
        <w:t>,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99" w:right="398"/>
        <w:rPr>
          <w:color w:val="000000" w:themeColor="text1"/>
        </w:rPr>
      </w:pP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discove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window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opportunity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w w:val="104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survey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oject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such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this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actually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quite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small.</w:t>
      </w:r>
    </w:p>
    <w:p w:rsidR="00F95792" w:rsidRPr="00F95792" w:rsidRDefault="00F95792">
      <w:pPr>
        <w:pStyle w:val="BodyText"/>
        <w:kinsoku w:val="0"/>
        <w:overflowPunct w:val="0"/>
        <w:ind w:left="199"/>
        <w:rPr>
          <w:color w:val="000000" w:themeColor="text1"/>
        </w:rPr>
      </w:pPr>
      <w:r w:rsidRPr="00F95792">
        <w:rPr>
          <w:color w:val="000000" w:themeColor="text1"/>
          <w:w w:val="95"/>
        </w:rPr>
        <w:t>Reg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owth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rapid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had,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</w:p>
    <w:p w:rsidR="00F95792" w:rsidRPr="00F95792" w:rsidRDefault="00F95792">
      <w:pPr>
        <w:pStyle w:val="BodyText"/>
        <w:kinsoku w:val="0"/>
        <w:overflowPunct w:val="0"/>
        <w:spacing w:before="9" w:line="250" w:lineRule="auto"/>
        <w:ind w:left="199" w:right="276"/>
        <w:rPr>
          <w:color w:val="000000" w:themeColor="text1"/>
        </w:rPr>
      </w:pPr>
      <w:r w:rsidRPr="00F95792">
        <w:rPr>
          <w:color w:val="000000" w:themeColor="text1"/>
          <w:w w:val="95"/>
        </w:rPr>
        <w:t>large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extent,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obscu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much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targeted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structu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w w:val="84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time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su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vey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fieldwork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commenced.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99" w:right="107"/>
        <w:rPr>
          <w:color w:val="000000" w:themeColor="text1"/>
        </w:rPr>
      </w:pP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allowed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general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public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access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known</w:t>
      </w:r>
      <w:r w:rsidRPr="00F95792">
        <w:rPr>
          <w:color w:val="000000" w:themeColor="text1"/>
          <w:w w:val="101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newly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uncove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ed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heritage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sites,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esulting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in considerable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damage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th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ough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theft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2"/>
        </w:rPr>
        <w:t>r</w:t>
      </w:r>
      <w:r w:rsidRPr="00F95792">
        <w:rPr>
          <w:color w:val="000000" w:themeColor="text1"/>
        </w:rPr>
        <w:t>tefacts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</w:rPr>
        <w:t>digging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bottles.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futu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e,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temporary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signs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should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</w:rPr>
        <w:t>be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put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place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as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soon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after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as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is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practical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–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</w:rPr>
        <w:t>possibly</w:t>
      </w:r>
      <w:r w:rsidRPr="00F95792">
        <w:rPr>
          <w:color w:val="000000" w:themeColor="text1"/>
          <w:spacing w:val="-27"/>
        </w:rPr>
        <w:t xml:space="preserve"> </w:t>
      </w:r>
      <w:r w:rsidRPr="00F95792">
        <w:rPr>
          <w:color w:val="000000" w:themeColor="text1"/>
        </w:rPr>
        <w:t>at</w:t>
      </w:r>
      <w:r w:rsidRPr="00F95792">
        <w:rPr>
          <w:color w:val="000000" w:themeColor="text1"/>
          <w:spacing w:val="-27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same</w:t>
      </w:r>
      <w:r w:rsidRPr="00F95792">
        <w:rPr>
          <w:color w:val="000000" w:themeColor="text1"/>
          <w:spacing w:val="-27"/>
        </w:rPr>
        <w:t xml:space="preserve"> </w:t>
      </w:r>
      <w:r w:rsidRPr="00F95792">
        <w:rPr>
          <w:color w:val="000000" w:themeColor="text1"/>
        </w:rPr>
        <w:t>time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as</w:t>
      </w:r>
      <w:r w:rsidRPr="00F95792">
        <w:rPr>
          <w:color w:val="000000" w:themeColor="text1"/>
          <w:spacing w:val="-27"/>
        </w:rPr>
        <w:t xml:space="preserve"> </w:t>
      </w:r>
      <w:r w:rsidRPr="00F95792">
        <w:rPr>
          <w:color w:val="000000" w:themeColor="text1"/>
        </w:rPr>
        <w:t>track</w:t>
      </w:r>
      <w:r w:rsidRPr="00F95792">
        <w:rPr>
          <w:color w:val="000000" w:themeColor="text1"/>
          <w:spacing w:val="-27"/>
        </w:rPr>
        <w:t xml:space="preserve"> </w:t>
      </w:r>
      <w:r w:rsidRPr="00F95792">
        <w:rPr>
          <w:color w:val="000000" w:themeColor="text1"/>
        </w:rPr>
        <w:t>closu</w:t>
      </w:r>
      <w:r w:rsidRPr="00F95792">
        <w:rPr>
          <w:color w:val="000000" w:themeColor="text1"/>
          <w:spacing w:val="-6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signs.</w:t>
      </w:r>
      <w:r w:rsidRPr="00F95792">
        <w:rPr>
          <w:color w:val="000000" w:themeColor="text1"/>
          <w:spacing w:val="-27"/>
        </w:rPr>
        <w:t xml:space="preserve"> </w:t>
      </w:r>
      <w:r w:rsidRPr="00F95792">
        <w:rPr>
          <w:color w:val="000000" w:themeColor="text1"/>
        </w:rPr>
        <w:t>Pat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ols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</w:rPr>
        <w:t>by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departmental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sta</w:t>
      </w:r>
      <w:r w:rsidRPr="00F95792">
        <w:rPr>
          <w:color w:val="000000" w:themeColor="text1"/>
          <w:spacing w:val="-5"/>
        </w:rPr>
        <w:t>f</w:t>
      </w:r>
      <w:r w:rsidRPr="00F95792">
        <w:rPr>
          <w:color w:val="000000" w:themeColor="text1"/>
        </w:rPr>
        <w:t>f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wider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education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about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</w:rPr>
        <w:t>Heritage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Act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may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be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partial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solution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oblem,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</w:rPr>
        <w:t>but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emoteness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sites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question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makes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</w:rPr>
        <w:t>enfo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cement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di</w:t>
      </w:r>
      <w:r w:rsidRPr="00F95792">
        <w:rPr>
          <w:color w:val="000000" w:themeColor="text1"/>
          <w:spacing w:val="-4"/>
        </w:rPr>
        <w:t>f</w:t>
      </w:r>
      <w:r w:rsidRPr="00F95792">
        <w:rPr>
          <w:color w:val="000000" w:themeColor="text1"/>
        </w:rPr>
        <w:t>ficult.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99" w:right="520"/>
        <w:rPr>
          <w:color w:val="000000" w:themeColor="text1"/>
        </w:rPr>
      </w:pP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large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amount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information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collected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which will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be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useful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public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land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managers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during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site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ehabilitation.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information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will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be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useful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w w:val="104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edicting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esults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futu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otecting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heritage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sites.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99" w:right="580"/>
        <w:rPr>
          <w:color w:val="000000" w:themeColor="text1"/>
        </w:rPr>
      </w:pPr>
      <w:r w:rsidRPr="00F95792">
        <w:rPr>
          <w:color w:val="000000" w:themeColor="text1"/>
        </w:rPr>
        <w:t>Information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about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heritage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sites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needs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be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made</w:t>
      </w:r>
      <w:r w:rsidRPr="00F95792">
        <w:rPr>
          <w:color w:val="000000" w:themeColor="text1"/>
          <w:w w:val="95"/>
        </w:rPr>
        <w:t xml:space="preserve"> </w:t>
      </w:r>
      <w:r w:rsidRPr="00F95792">
        <w:rPr>
          <w:color w:val="000000" w:themeColor="text1"/>
        </w:rPr>
        <w:t>available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during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efighting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activities.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Impo</w:t>
      </w:r>
      <w:r w:rsidRPr="00F95792">
        <w:rPr>
          <w:color w:val="000000" w:themeColor="text1"/>
          <w:spacing w:val="-2"/>
        </w:rPr>
        <w:t>r</w:t>
      </w:r>
      <w:r w:rsidRPr="00F95792">
        <w:rPr>
          <w:color w:val="000000" w:themeColor="text1"/>
        </w:rPr>
        <w:t>tant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</w:rPr>
        <w:t>locations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should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be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marked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on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maps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</w:rPr>
        <w:t>information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made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available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planning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teams.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</w:rPr>
        <w:t>Such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information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could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aid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efighting,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as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well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as</w:t>
      </w:r>
      <w:r w:rsidRPr="00F95792">
        <w:rPr>
          <w:color w:val="000000" w:themeColor="text1"/>
          <w:w w:val="84"/>
        </w:rPr>
        <w:t xml:space="preserve"> </w:t>
      </w:r>
      <w:r w:rsidRPr="00F95792">
        <w:rPr>
          <w:color w:val="000000" w:themeColor="text1"/>
        </w:rPr>
        <w:t>aiding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communication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site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otection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during the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post-fi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clean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up.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99" w:right="125"/>
        <w:rPr>
          <w:color w:val="000000" w:themeColor="text1"/>
        </w:rPr>
      </w:pPr>
      <w:r w:rsidRPr="00F95792">
        <w:rPr>
          <w:color w:val="000000" w:themeColor="text1"/>
          <w:w w:val="95"/>
        </w:rPr>
        <w:t>While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many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impo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tant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new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heritage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sites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tefacts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discove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esult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su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ve</w:t>
      </w:r>
      <w:r w:rsidRPr="00F95792">
        <w:rPr>
          <w:color w:val="000000" w:themeColor="text1"/>
          <w:spacing w:val="-19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best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esults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would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occur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if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expe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ound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immediately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99" w:right="125"/>
        <w:rPr>
          <w:color w:val="000000" w:themeColor="text1"/>
        </w:rPr>
        <w:sectPr w:rsidR="00F95792" w:rsidRPr="00F95792">
          <w:type w:val="continuous"/>
          <w:pgSz w:w="11906" w:h="16840"/>
          <w:pgMar w:top="1560" w:right="1440" w:bottom="0" w:left="740" w:header="720" w:footer="720" w:gutter="0"/>
          <w:cols w:num="2" w:space="720" w:equalWidth="0">
            <w:col w:w="4981" w:space="40"/>
            <w:col w:w="4705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3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  <w:sectPr w:rsidR="00F95792" w:rsidRPr="00F95792">
          <w:headerReference w:type="even" r:id="rId94"/>
          <w:headerReference w:type="default" r:id="rId95"/>
          <w:footerReference w:type="even" r:id="rId96"/>
          <w:footerReference w:type="default" r:id="rId97"/>
          <w:pgSz w:w="11906" w:h="16840"/>
          <w:pgMar w:top="1560" w:right="740" w:bottom="0" w:left="1420" w:header="0" w:footer="0" w:gutter="0"/>
          <w:cols w:space="720" w:equalWidth="0">
            <w:col w:w="974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76"/>
        <w:ind w:left="110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lastRenderedPageBreak/>
        <w:t>Historic</w:t>
      </w:r>
      <w:r w:rsidRPr="00F95792">
        <w:rPr>
          <w:rFonts w:ascii="Arial" w:hAnsi="Arial" w:cs="Arial"/>
          <w:b/>
          <w:bCs/>
          <w:color w:val="000000" w:themeColor="text1"/>
          <w:spacing w:val="-19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mining</w:t>
      </w:r>
      <w:r w:rsidRPr="00F95792">
        <w:rPr>
          <w:rFonts w:ascii="Arial" w:hAnsi="Arial" w:cs="Arial"/>
          <w:b/>
          <w:bCs/>
          <w:color w:val="000000" w:themeColor="text1"/>
          <w:spacing w:val="-18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p</w:t>
      </w:r>
      <w:r w:rsidRPr="00F95792">
        <w:rPr>
          <w:rFonts w:ascii="Arial" w:hAnsi="Arial" w:cs="Arial"/>
          <w:b/>
          <w:bCs/>
          <w:color w:val="000000" w:themeColor="text1"/>
          <w:spacing w:val="-4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oject</w:t>
      </w:r>
    </w:p>
    <w:p w:rsidR="00F95792" w:rsidRPr="00F95792" w:rsidRDefault="00F95792">
      <w:pPr>
        <w:pStyle w:val="BodyText"/>
        <w:kinsoku w:val="0"/>
        <w:overflowPunct w:val="0"/>
        <w:spacing w:before="65" w:line="250" w:lineRule="auto"/>
        <w:ind w:left="110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Plans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otect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stabilise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mining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heritage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assets</w:t>
      </w:r>
      <w:r w:rsidRPr="00F95792">
        <w:rPr>
          <w:color w:val="000000" w:themeColor="text1"/>
          <w:w w:val="86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2003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started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June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yea</w:t>
      </w:r>
      <w:r w:rsidRPr="00F95792">
        <w:rPr>
          <w:color w:val="000000" w:themeColor="text1"/>
          <w:spacing w:val="-18"/>
          <w:w w:val="95"/>
        </w:rPr>
        <w:t>r</w:t>
      </w:r>
      <w:r w:rsidRPr="00F95792">
        <w:rPr>
          <w:color w:val="000000" w:themeColor="text1"/>
          <w:w w:val="95"/>
        </w:rPr>
        <w:t>.</w:t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20" w:line="280" w:lineRule="exact"/>
        <w:rPr>
          <w:color w:val="000000" w:themeColor="text1"/>
          <w:sz w:val="28"/>
          <w:szCs w:val="28"/>
        </w:rPr>
      </w:pPr>
    </w:p>
    <w:p w:rsidR="00F95792" w:rsidRPr="00F95792" w:rsidRDefault="00F95792">
      <w:pPr>
        <w:kinsoku w:val="0"/>
        <w:overflowPunct w:val="0"/>
        <w:ind w:left="510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Maude</w:t>
      </w:r>
      <w:r w:rsidRPr="00F95792">
        <w:rPr>
          <w:rFonts w:ascii="Arial" w:hAnsi="Arial" w:cs="Arial"/>
          <w:b/>
          <w:bCs/>
          <w:color w:val="000000" w:themeColor="text1"/>
          <w:spacing w:val="9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and</w:t>
      </w:r>
      <w:r w:rsidRPr="00F95792">
        <w:rPr>
          <w:rFonts w:ascii="Arial" w:hAnsi="Arial" w:cs="Arial"/>
          <w:b/>
          <w:bCs/>
          <w:color w:val="000000" w:themeColor="text1"/>
          <w:spacing w:val="9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pacing w:val="-17"/>
          <w:sz w:val="18"/>
          <w:szCs w:val="18"/>
        </w:rPr>
        <w:t>Y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ellow</w:t>
      </w:r>
      <w:r w:rsidRPr="00F95792">
        <w:rPr>
          <w:rFonts w:ascii="Arial" w:hAnsi="Arial" w:cs="Arial"/>
          <w:b/>
          <w:bCs/>
          <w:color w:val="000000" w:themeColor="text1"/>
          <w:spacing w:val="10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Girl</w:t>
      </w:r>
      <w:r w:rsidRPr="00F95792">
        <w:rPr>
          <w:rFonts w:ascii="Arial" w:hAnsi="Arial" w:cs="Arial"/>
          <w:b/>
          <w:bCs/>
          <w:color w:val="000000" w:themeColor="text1"/>
          <w:spacing w:val="9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Mines</w:t>
      </w:r>
    </w:p>
    <w:p w:rsidR="00F95792" w:rsidRPr="00F95792" w:rsidRDefault="00F95792">
      <w:pPr>
        <w:pStyle w:val="BodyText"/>
        <w:kinsoku w:val="0"/>
        <w:overflowPunct w:val="0"/>
        <w:spacing w:before="65" w:line="250" w:lineRule="auto"/>
        <w:ind w:left="510" w:right="251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Maude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spacing w:val="-18"/>
          <w:w w:val="95"/>
        </w:rPr>
        <w:t>Y</w:t>
      </w:r>
      <w:r w:rsidRPr="00F95792">
        <w:rPr>
          <w:color w:val="000000" w:themeColor="text1"/>
          <w:w w:val="95"/>
        </w:rPr>
        <w:t>ellow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Girl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Mine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sites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Mt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3"/>
          <w:w w:val="95"/>
        </w:rPr>
        <w:t>W</w:t>
      </w:r>
      <w:r w:rsidRPr="00F95792">
        <w:rPr>
          <w:color w:val="000000" w:themeColor="text1"/>
          <w:w w:val="95"/>
        </w:rPr>
        <w:t>ills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Historic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badly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damaged by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e.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Heritage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Action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Plan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(HAP)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developed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close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consultation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Mt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spacing w:val="3"/>
          <w:w w:val="95"/>
        </w:rPr>
        <w:t>W</w:t>
      </w:r>
      <w:r w:rsidRPr="00F95792">
        <w:rPr>
          <w:color w:val="000000" w:themeColor="text1"/>
          <w:w w:val="95"/>
        </w:rPr>
        <w:t>ills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w w:val="95"/>
        </w:rPr>
        <w:t>Gold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Mines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NL,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company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owns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mining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licences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site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all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infrastructu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land.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510" w:right="224"/>
        <w:rPr>
          <w:color w:val="000000" w:themeColor="text1"/>
        </w:rPr>
      </w:pPr>
      <w:r w:rsidRPr="00F95792">
        <w:rPr>
          <w:color w:val="000000" w:themeColor="text1"/>
          <w:w w:val="95"/>
        </w:rPr>
        <w:t>Some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infrastructu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damaged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beyond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epair</w:t>
      </w:r>
      <w:r w:rsidRPr="00F95792">
        <w:rPr>
          <w:color w:val="000000" w:themeColor="text1"/>
          <w:w w:val="94"/>
        </w:rPr>
        <w:t xml:space="preserve"> 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emoved,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while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battery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comp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essor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sheds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epai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and/or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eplaced.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Mt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spacing w:val="3"/>
          <w:w w:val="95"/>
        </w:rPr>
        <w:t>W</w:t>
      </w:r>
      <w:r w:rsidRPr="00F95792">
        <w:rPr>
          <w:color w:val="000000" w:themeColor="text1"/>
          <w:w w:val="95"/>
        </w:rPr>
        <w:t>illis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Gold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Mines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contributing</w:t>
      </w:r>
      <w:r w:rsidRPr="00F95792">
        <w:rPr>
          <w:color w:val="000000" w:themeColor="text1"/>
          <w:w w:val="101"/>
        </w:rPr>
        <w:t xml:space="preserve"> </w:t>
      </w:r>
      <w:r w:rsidRPr="00F95792">
        <w:rPr>
          <w:color w:val="000000" w:themeColor="text1"/>
          <w:w w:val="95"/>
        </w:rPr>
        <w:t>substantially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estoration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battery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shed,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which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will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sta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late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2005.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w w:val="86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will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develop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on-site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interp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etation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methods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visitor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access.</w:t>
      </w:r>
    </w:p>
    <w:p w:rsidR="00F95792" w:rsidRPr="00F95792" w:rsidRDefault="00F95792">
      <w:pPr>
        <w:kinsoku w:val="0"/>
        <w:overflowPunct w:val="0"/>
        <w:spacing w:line="170" w:lineRule="exact"/>
        <w:rPr>
          <w:color w:val="000000" w:themeColor="text1"/>
          <w:sz w:val="17"/>
          <w:szCs w:val="17"/>
        </w:rPr>
      </w:pPr>
    </w:p>
    <w:p w:rsidR="00F95792" w:rsidRPr="00F95792" w:rsidRDefault="00F95792">
      <w:pPr>
        <w:kinsoku w:val="0"/>
        <w:overflowPunct w:val="0"/>
        <w:ind w:left="510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Red</w:t>
      </w:r>
      <w:r w:rsidRPr="00F95792">
        <w:rPr>
          <w:rFonts w:ascii="Arial" w:hAnsi="Arial" w:cs="Arial"/>
          <w:b/>
          <w:bCs/>
          <w:color w:val="000000" w:themeColor="text1"/>
          <w:spacing w:val="-8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Robin</w:t>
      </w:r>
      <w:r w:rsidRPr="00F95792">
        <w:rPr>
          <w:rFonts w:ascii="Arial" w:hAnsi="Arial" w:cs="Arial"/>
          <w:b/>
          <w:bCs/>
          <w:color w:val="000000" w:themeColor="text1"/>
          <w:spacing w:val="-8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and</w:t>
      </w:r>
      <w:r w:rsidRPr="00F95792">
        <w:rPr>
          <w:rFonts w:ascii="Arial" w:hAnsi="Arial" w:cs="Arial"/>
          <w:b/>
          <w:bCs/>
          <w:color w:val="000000" w:themeColor="text1"/>
          <w:spacing w:val="-8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Mona</w:t>
      </w:r>
      <w:r w:rsidRPr="00F95792">
        <w:rPr>
          <w:rFonts w:ascii="Arial" w:hAnsi="Arial" w:cs="Arial"/>
          <w:b/>
          <w:bCs/>
          <w:color w:val="000000" w:themeColor="text1"/>
          <w:spacing w:val="-4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ch</w:t>
      </w:r>
      <w:r w:rsidRPr="00F95792">
        <w:rPr>
          <w:rFonts w:ascii="Arial" w:hAnsi="Arial" w:cs="Arial"/>
          <w:b/>
          <w:bCs/>
          <w:color w:val="000000" w:themeColor="text1"/>
          <w:spacing w:val="-7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Mines</w:t>
      </w:r>
    </w:p>
    <w:p w:rsidR="00F95792" w:rsidRPr="00F95792" w:rsidRDefault="00F95792">
      <w:pPr>
        <w:pStyle w:val="BodyText"/>
        <w:kinsoku w:val="0"/>
        <w:overflowPunct w:val="0"/>
        <w:spacing w:before="65" w:line="250" w:lineRule="auto"/>
        <w:ind w:left="510" w:right="610"/>
        <w:rPr>
          <w:color w:val="000000" w:themeColor="text1"/>
        </w:rPr>
      </w:pP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June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2005,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Heritage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Action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Plan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w w:val="104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Red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Robin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Mine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Landscape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Plan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Mona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ch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Mine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completed.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510" w:right="172"/>
        <w:rPr>
          <w:color w:val="000000" w:themeColor="text1"/>
        </w:rPr>
      </w:pPr>
      <w:r w:rsidRPr="00F95792">
        <w:rPr>
          <w:color w:val="000000" w:themeColor="text1"/>
          <w:w w:val="95"/>
        </w:rPr>
        <w:t>Land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managers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ealised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opportunities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esented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new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discoveries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comp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ehensive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su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veying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sites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best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exploited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soon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possible.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Any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delay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surveying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ehabilitating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w w:val="86"/>
        </w:rPr>
        <w:t xml:space="preserve"> </w:t>
      </w:r>
      <w:r w:rsidRPr="00F95792">
        <w:rPr>
          <w:color w:val="000000" w:themeColor="text1"/>
          <w:w w:val="95"/>
        </w:rPr>
        <w:t>inc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eases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risk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damage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ough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osion and</w:t>
      </w:r>
      <w:r w:rsidRPr="00F95792">
        <w:rPr>
          <w:color w:val="000000" w:themeColor="text1"/>
          <w:spacing w:val="37"/>
          <w:w w:val="95"/>
        </w:rPr>
        <w:t xml:space="preserve"> </w:t>
      </w:r>
      <w:r w:rsidRPr="00F95792">
        <w:rPr>
          <w:color w:val="000000" w:themeColor="text1"/>
          <w:w w:val="95"/>
        </w:rPr>
        <w:t>pilfering.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510" w:right="174"/>
        <w:rPr>
          <w:color w:val="000000" w:themeColor="text1"/>
        </w:rPr>
      </w:pP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work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carried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out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aftermath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 yielded a lot of information that will be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</w:rPr>
        <w:t>useful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edicting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impact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futu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</w:t>
      </w:r>
      <w:r w:rsidRPr="00F95792">
        <w:rPr>
          <w:color w:val="000000" w:themeColor="text1"/>
          <w:w w:val="84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otecting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historic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mining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sites.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It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will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also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ovide</w:t>
      </w:r>
      <w:r w:rsidRPr="00F95792">
        <w:rPr>
          <w:color w:val="000000" w:themeColor="text1"/>
          <w:spacing w:val="-31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30"/>
        </w:rPr>
        <w:t xml:space="preserve"> </w:t>
      </w:r>
      <w:r w:rsidRPr="00F95792">
        <w:rPr>
          <w:color w:val="000000" w:themeColor="text1"/>
        </w:rPr>
        <w:t>valuable</w:t>
      </w:r>
      <w:r w:rsidRPr="00F95792">
        <w:rPr>
          <w:color w:val="000000" w:themeColor="text1"/>
          <w:spacing w:val="-31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esou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ce</w:t>
      </w:r>
      <w:r w:rsidRPr="00F95792">
        <w:rPr>
          <w:color w:val="000000" w:themeColor="text1"/>
          <w:spacing w:val="-30"/>
        </w:rPr>
        <w:t xml:space="preserve">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spacing w:val="-30"/>
        </w:rPr>
        <w:t xml:space="preserve"> </w:t>
      </w:r>
      <w:r w:rsidRPr="00F95792">
        <w:rPr>
          <w:color w:val="000000" w:themeColor="text1"/>
        </w:rPr>
        <w:t>Parks</w:t>
      </w:r>
      <w:r w:rsidRPr="00F95792">
        <w:rPr>
          <w:color w:val="000000" w:themeColor="text1"/>
          <w:spacing w:val="-31"/>
        </w:rPr>
        <w:t xml:space="preserve"> </w:t>
      </w:r>
      <w:r w:rsidRPr="00F95792">
        <w:rPr>
          <w:color w:val="000000" w:themeColor="text1"/>
          <w:spacing w:val="1"/>
        </w:rPr>
        <w:t>V</w:t>
      </w:r>
      <w:r w:rsidRPr="00F95792">
        <w:rPr>
          <w:color w:val="000000" w:themeColor="text1"/>
        </w:rPr>
        <w:t>ictoria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DSE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sta</w:t>
      </w:r>
      <w:r w:rsidRPr="00F95792">
        <w:rPr>
          <w:color w:val="000000" w:themeColor="text1"/>
          <w:spacing w:val="-5"/>
        </w:rPr>
        <w:t>f</w:t>
      </w:r>
      <w:r w:rsidRPr="00F95792">
        <w:rPr>
          <w:color w:val="000000" w:themeColor="text1"/>
        </w:rPr>
        <w:t>f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help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them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ecognise,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</w:rPr>
        <w:t>manage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app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eciate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rich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mining heritage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Australian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Alps.</w:t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  <w:r w:rsidRPr="00F95792">
        <w:rPr>
          <w:color w:val="000000" w:themeColor="text1"/>
        </w:rPr>
        <w:br w:type="column"/>
      </w:r>
    </w:p>
    <w:p w:rsidR="00F95792" w:rsidRPr="00F95792" w:rsidRDefault="00F95792">
      <w:pPr>
        <w:kinsoku w:val="0"/>
        <w:overflowPunct w:val="0"/>
        <w:spacing w:before="17" w:line="260" w:lineRule="exact"/>
        <w:rPr>
          <w:color w:val="000000" w:themeColor="text1"/>
          <w:sz w:val="26"/>
          <w:szCs w:val="26"/>
        </w:rPr>
      </w:pPr>
    </w:p>
    <w:p w:rsidR="00F95792" w:rsidRPr="00F95792" w:rsidRDefault="00F95792">
      <w:pPr>
        <w:kinsoku w:val="0"/>
        <w:overflowPunct w:val="0"/>
        <w:ind w:left="113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The</w:t>
      </w:r>
      <w:r w:rsidRPr="00F95792">
        <w:rPr>
          <w:rFonts w:ascii="Arial" w:hAnsi="Arial" w:cs="Arial"/>
          <w:b/>
          <w:bCs/>
          <w:color w:val="000000" w:themeColor="text1"/>
          <w:spacing w:val="11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pacing w:val="-7"/>
          <w:sz w:val="18"/>
          <w:szCs w:val="18"/>
        </w:rPr>
        <w:t>W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allaby</w:t>
      </w:r>
      <w:r w:rsidRPr="00F95792">
        <w:rPr>
          <w:rFonts w:ascii="Arial" w:hAnsi="Arial" w:cs="Arial"/>
          <w:b/>
          <w:bCs/>
          <w:color w:val="000000" w:themeColor="text1"/>
          <w:spacing w:val="11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Mine</w:t>
      </w:r>
    </w:p>
    <w:p w:rsidR="00F95792" w:rsidRPr="00F95792" w:rsidRDefault="00F95792">
      <w:pPr>
        <w:pStyle w:val="BodyText"/>
        <w:kinsoku w:val="0"/>
        <w:overflowPunct w:val="0"/>
        <w:spacing w:before="65" w:line="250" w:lineRule="auto"/>
        <w:ind w:left="113" w:right="995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spacing w:val="-7"/>
          <w:w w:val="95"/>
        </w:rPr>
        <w:t>W</w:t>
      </w:r>
      <w:r w:rsidRPr="00F95792">
        <w:rPr>
          <w:color w:val="000000" w:themeColor="text1"/>
          <w:w w:val="95"/>
        </w:rPr>
        <w:t>allaby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Mine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near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Beechworth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significant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heritage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tourist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attraction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conside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high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heritage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spacing w:val="-1"/>
          <w:w w:val="95"/>
        </w:rPr>
        <w:t>i</w:t>
      </w:r>
      <w:r w:rsidRPr="00F95792">
        <w:rPr>
          <w:color w:val="000000" w:themeColor="text1"/>
          <w:w w:val="95"/>
        </w:rPr>
        <w:t>mportance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virtue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being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one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most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complete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sites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its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type.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conside</w:t>
      </w:r>
      <w:r w:rsidRPr="00F95792">
        <w:rPr>
          <w:color w:val="000000" w:themeColor="text1"/>
          <w:spacing w:val="-6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high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educational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interp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etative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value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enjoys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high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visitor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numbers.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3" w:right="983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2003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dest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oyed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visitor infrastructu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battery</w:t>
      </w:r>
      <w:r w:rsidRPr="00F95792">
        <w:rPr>
          <w:color w:val="000000" w:themeColor="text1"/>
          <w:spacing w:val="-20"/>
          <w:w w:val="95"/>
        </w:rPr>
        <w:t>’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wooden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supports.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batter</w:t>
      </w:r>
      <w:r w:rsidRPr="00F95792">
        <w:rPr>
          <w:color w:val="000000" w:themeColor="text1"/>
          <w:spacing w:val="-17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major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element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site,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completely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collapsed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risk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vandalism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theft.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3" w:right="986"/>
        <w:rPr>
          <w:color w:val="000000" w:themeColor="text1"/>
        </w:rPr>
      </w:pP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Heritage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Action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Statement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ecommended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steps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development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site,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light</w:t>
      </w:r>
      <w:r w:rsidRPr="00F95792">
        <w:rPr>
          <w:color w:val="000000" w:themeColor="text1"/>
          <w:w w:val="102"/>
        </w:rPr>
        <w:t xml:space="preserve"> </w:t>
      </w:r>
      <w:r w:rsidRPr="00F95792">
        <w:rPr>
          <w:color w:val="000000" w:themeColor="text1"/>
          <w:spacing w:val="-4"/>
          <w:w w:val="95"/>
        </w:rPr>
        <w:t>o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spacing w:val="-5"/>
          <w:w w:val="95"/>
        </w:rPr>
        <w:t>it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popularit</w:t>
      </w:r>
      <w:r w:rsidRPr="00F95792">
        <w:rPr>
          <w:color w:val="000000" w:themeColor="text1"/>
          <w:w w:val="95"/>
        </w:rPr>
        <w:t>y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wit</w:t>
      </w:r>
      <w:r w:rsidRPr="00F95792">
        <w:rPr>
          <w:color w:val="000000" w:themeColor="text1"/>
          <w:w w:val="95"/>
        </w:rPr>
        <w:t>h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tourist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an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heritag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-5"/>
          <w:w w:val="95"/>
        </w:rPr>
        <w:t>value.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3" w:right="989"/>
        <w:rPr>
          <w:color w:val="000000" w:themeColor="text1"/>
        </w:rPr>
      </w:pPr>
      <w:r w:rsidRPr="00F95792">
        <w:rPr>
          <w:color w:val="000000" w:themeColor="text1"/>
        </w:rPr>
        <w:t>Rehabilitation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is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due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be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completed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2005. The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new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tourist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infrast</w:t>
      </w:r>
      <w:r w:rsidRPr="00F95792">
        <w:rPr>
          <w:color w:val="000000" w:themeColor="text1"/>
          <w:spacing w:val="-1"/>
        </w:rPr>
        <w:t>r</w:t>
      </w:r>
      <w:r w:rsidRPr="00F95792">
        <w:rPr>
          <w:color w:val="000000" w:themeColor="text1"/>
        </w:rPr>
        <w:t>uctu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will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include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new track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work,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viewing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eas,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steel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stairs,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fencing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otection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attractions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viewers,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on-site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interp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etation.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battery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its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</w:rPr>
        <w:t>steam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engine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will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be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econstructed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with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</w:rPr>
        <w:t>timber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supports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battery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will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be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given</w:t>
      </w:r>
      <w:r w:rsidRPr="00F95792">
        <w:rPr>
          <w:color w:val="000000" w:themeColor="text1"/>
          <w:w w:val="95"/>
        </w:rPr>
        <w:t xml:space="preserve"> </w:t>
      </w:r>
      <w:r w:rsidRPr="00F95792">
        <w:rPr>
          <w:color w:val="000000" w:themeColor="text1"/>
        </w:rPr>
        <w:t>new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conc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ete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footings.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3" w:right="1166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damage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has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allowed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ough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evaluation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site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action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its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eservation.</w:t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6"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50" w:lineRule="auto"/>
        <w:ind w:left="110" w:right="1195"/>
        <w:rPr>
          <w:rFonts w:ascii="Arial" w:hAnsi="Arial" w:cs="Arial"/>
          <w:color w:val="000000" w:themeColor="text1"/>
          <w:sz w:val="16"/>
          <w:szCs w:val="16"/>
        </w:rPr>
        <w:sectPr w:rsidR="00F95792" w:rsidRPr="00F95792">
          <w:type w:val="continuous"/>
          <w:pgSz w:w="11906" w:h="16840"/>
          <w:pgMar w:top="1560" w:right="740" w:bottom="0" w:left="1420" w:header="720" w:footer="720" w:gutter="0"/>
          <w:cols w:num="2" w:space="720" w:equalWidth="0">
            <w:col w:w="4268" w:space="778"/>
            <w:col w:w="4700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1" w:line="150" w:lineRule="exact"/>
        <w:rPr>
          <w:color w:val="000000" w:themeColor="text1"/>
          <w:sz w:val="15"/>
          <w:szCs w:val="15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tabs>
          <w:tab w:val="right" w:pos="3028"/>
        </w:tabs>
        <w:kinsoku w:val="0"/>
        <w:overflowPunct w:val="0"/>
        <w:spacing w:before="82"/>
        <w:ind w:right="110"/>
        <w:jc w:val="right"/>
        <w:rPr>
          <w:rFonts w:ascii="Arial" w:hAnsi="Arial" w:cs="Arial"/>
          <w:color w:val="000000" w:themeColor="text1"/>
          <w:sz w:val="14"/>
          <w:szCs w:val="14"/>
        </w:rPr>
      </w:pP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Recove</w:t>
      </w:r>
      <w:r w:rsidRPr="00F95792">
        <w:rPr>
          <w:rFonts w:ascii="Arial" w:hAnsi="Arial" w:cs="Arial"/>
          <w:i/>
          <w:iCs/>
          <w:color w:val="000000" w:themeColor="text1"/>
          <w:spacing w:val="2"/>
          <w:w w:val="90"/>
          <w:sz w:val="14"/>
          <w:szCs w:val="14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y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Sto</w:t>
      </w:r>
      <w:r w:rsidRPr="00F95792">
        <w:rPr>
          <w:rFonts w:ascii="Arial" w:hAnsi="Arial" w:cs="Arial"/>
          <w:i/>
          <w:iCs/>
          <w:color w:val="000000" w:themeColor="text1"/>
          <w:spacing w:val="1"/>
          <w:w w:val="90"/>
          <w:sz w:val="14"/>
          <w:szCs w:val="14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y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-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2003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Alpine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Fires</w:t>
      </w:r>
      <w:r w:rsidRPr="00F95792">
        <w:rPr>
          <w:rFonts w:ascii="Arial" w:hAnsi="Arial" w:cs="Arial"/>
          <w:b/>
          <w:bCs/>
          <w:color w:val="000000" w:themeColor="text1"/>
          <w:w w:val="90"/>
          <w:sz w:val="14"/>
          <w:szCs w:val="14"/>
        </w:rPr>
        <w:tab/>
        <w:t>53</w:t>
      </w:r>
    </w:p>
    <w:p w:rsidR="00F95792" w:rsidRPr="00F95792" w:rsidRDefault="00F95792">
      <w:pPr>
        <w:tabs>
          <w:tab w:val="right" w:pos="3028"/>
        </w:tabs>
        <w:kinsoku w:val="0"/>
        <w:overflowPunct w:val="0"/>
        <w:spacing w:before="82"/>
        <w:ind w:right="110"/>
        <w:jc w:val="right"/>
        <w:rPr>
          <w:rFonts w:ascii="Arial" w:hAnsi="Arial" w:cs="Arial"/>
          <w:color w:val="000000" w:themeColor="text1"/>
          <w:sz w:val="14"/>
          <w:szCs w:val="14"/>
        </w:rPr>
        <w:sectPr w:rsidR="00F95792" w:rsidRPr="00F95792">
          <w:type w:val="continuous"/>
          <w:pgSz w:w="11906" w:h="16840"/>
          <w:pgMar w:top="1560" w:right="740" w:bottom="0" w:left="1420" w:header="720" w:footer="720" w:gutter="0"/>
          <w:cols w:space="720" w:equalWidth="0">
            <w:col w:w="974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3" w:line="180" w:lineRule="exact"/>
        <w:rPr>
          <w:color w:val="000000" w:themeColor="text1"/>
          <w:sz w:val="18"/>
          <w:szCs w:val="18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pStyle w:val="Heading5"/>
        <w:kinsoku w:val="0"/>
        <w:overflowPunct w:val="0"/>
        <w:spacing w:line="250" w:lineRule="auto"/>
        <w:ind w:right="2279"/>
        <w:rPr>
          <w:color w:val="000000" w:themeColor="text1"/>
        </w:rPr>
      </w:pPr>
      <w:r w:rsidRPr="00F95792">
        <w:rPr>
          <w:color w:val="000000" w:themeColor="text1"/>
          <w:w w:val="105"/>
        </w:rPr>
        <w:t>Salvage</w:t>
      </w:r>
      <w:r w:rsidRPr="00F95792">
        <w:rPr>
          <w:color w:val="000000" w:themeColor="text1"/>
          <w:spacing w:val="2"/>
          <w:w w:val="105"/>
        </w:rPr>
        <w:t xml:space="preserve"> </w:t>
      </w:r>
      <w:r w:rsidRPr="00F95792">
        <w:rPr>
          <w:color w:val="000000" w:themeColor="text1"/>
          <w:w w:val="105"/>
        </w:rPr>
        <w:t>harvesting</w:t>
      </w:r>
      <w:r w:rsidRPr="00F95792">
        <w:rPr>
          <w:color w:val="000000" w:themeColor="text1"/>
          <w:spacing w:val="3"/>
          <w:w w:val="105"/>
        </w:rPr>
        <w:t xml:space="preserve"> </w:t>
      </w:r>
      <w:r w:rsidRPr="00F95792">
        <w:rPr>
          <w:color w:val="000000" w:themeColor="text1"/>
          <w:w w:val="105"/>
        </w:rPr>
        <w:t>and</w:t>
      </w:r>
      <w:r w:rsidRPr="00F95792">
        <w:rPr>
          <w:color w:val="000000" w:themeColor="text1"/>
          <w:spacing w:val="2"/>
          <w:w w:val="105"/>
        </w:rPr>
        <w:t xml:space="preserve"> </w:t>
      </w:r>
      <w:r w:rsidRPr="00F95792">
        <w:rPr>
          <w:color w:val="000000" w:themeColor="text1"/>
          <w:w w:val="105"/>
        </w:rPr>
        <w:t>regenerating</w:t>
      </w:r>
      <w:r w:rsidRPr="00F95792">
        <w:rPr>
          <w:color w:val="000000" w:themeColor="text1"/>
          <w:w w:val="108"/>
        </w:rPr>
        <w:t xml:space="preserve"> </w:t>
      </w:r>
      <w:r w:rsidRPr="00F95792">
        <w:rPr>
          <w:color w:val="000000" w:themeColor="text1"/>
          <w:w w:val="105"/>
        </w:rPr>
        <w:t>Alpine</w:t>
      </w:r>
      <w:r w:rsidRPr="00F95792">
        <w:rPr>
          <w:color w:val="000000" w:themeColor="text1"/>
          <w:spacing w:val="-5"/>
          <w:w w:val="105"/>
        </w:rPr>
        <w:t xml:space="preserve"> </w:t>
      </w:r>
      <w:r w:rsidRPr="00F95792">
        <w:rPr>
          <w:color w:val="000000" w:themeColor="text1"/>
          <w:w w:val="105"/>
        </w:rPr>
        <w:t>Ash</w:t>
      </w:r>
      <w:r w:rsidRPr="00F95792">
        <w:rPr>
          <w:color w:val="000000" w:themeColor="text1"/>
          <w:spacing w:val="-5"/>
          <w:w w:val="105"/>
        </w:rPr>
        <w:t xml:space="preserve"> </w:t>
      </w:r>
      <w:r w:rsidRPr="00F95792">
        <w:rPr>
          <w:color w:val="000000" w:themeColor="text1"/>
          <w:w w:val="105"/>
        </w:rPr>
        <w:t>forests</w:t>
      </w:r>
    </w:p>
    <w:p w:rsidR="00F95792" w:rsidRPr="00F95792" w:rsidRDefault="00F95792">
      <w:pPr>
        <w:kinsoku w:val="0"/>
        <w:overflowPunct w:val="0"/>
        <w:spacing w:before="3" w:line="120" w:lineRule="exact"/>
        <w:rPr>
          <w:color w:val="000000" w:themeColor="text1"/>
          <w:sz w:val="12"/>
          <w:szCs w:val="12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  <w:sectPr w:rsidR="00F95792" w:rsidRPr="00F95792">
          <w:headerReference w:type="even" r:id="rId98"/>
          <w:headerReference w:type="default" r:id="rId99"/>
          <w:footerReference w:type="even" r:id="rId100"/>
          <w:footerReference w:type="default" r:id="rId101"/>
          <w:pgSz w:w="11906" w:h="16840"/>
          <w:pgMar w:top="1560" w:right="1420" w:bottom="500" w:left="740" w:header="0" w:footer="319" w:gutter="0"/>
          <w:pgNumType w:start="54"/>
          <w:cols w:space="720"/>
          <w:noEndnote/>
        </w:sectPr>
      </w:pPr>
    </w:p>
    <w:p w:rsidR="00F95792" w:rsidRPr="00F95792" w:rsidRDefault="00F95792">
      <w:pPr>
        <w:pStyle w:val="BodyText"/>
        <w:kinsoku w:val="0"/>
        <w:overflowPunct w:val="0"/>
        <w:spacing w:before="76" w:line="250" w:lineRule="auto"/>
        <w:rPr>
          <w:color w:val="000000" w:themeColor="text1"/>
        </w:rPr>
      </w:pPr>
      <w:r w:rsidRPr="00F95792">
        <w:rPr>
          <w:color w:val="000000" w:themeColor="text1"/>
          <w:w w:val="95"/>
        </w:rPr>
        <w:lastRenderedPageBreak/>
        <w:t>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than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87,000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hecta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comme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cially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valuable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Ash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Gippsland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North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State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during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2003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es.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Ash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timber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rapidly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degrades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being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nt,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so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harvesting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necessary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within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18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months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maximise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value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ecove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logs.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29"/>
        <w:rPr>
          <w:color w:val="000000" w:themeColor="text1"/>
        </w:rPr>
      </w:pPr>
      <w:r w:rsidRPr="00F95792">
        <w:rPr>
          <w:color w:val="000000" w:themeColor="text1"/>
          <w:w w:val="95"/>
        </w:rPr>
        <w:t>Immediately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following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es,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aerial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econnaissance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assessed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severity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extent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damage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mortality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timber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stands.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Using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severity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class</w:t>
      </w:r>
      <w:r w:rsidRPr="00F95792">
        <w:rPr>
          <w:color w:val="000000" w:themeColor="text1"/>
          <w:w w:val="85"/>
        </w:rPr>
        <w:t xml:space="preserve"> </w:t>
      </w:r>
      <w:r w:rsidRPr="00F95792">
        <w:rPr>
          <w:color w:val="000000" w:themeColor="text1"/>
          <w:w w:val="95"/>
        </w:rPr>
        <w:t>mapping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overlayed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vegetation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classes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combined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known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stand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yield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data,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icFo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ests</w:t>
      </w:r>
      <w:r w:rsidRPr="00F95792">
        <w:rPr>
          <w:color w:val="000000" w:themeColor="text1"/>
          <w:w w:val="87"/>
        </w:rPr>
        <w:t xml:space="preserve"> </w:t>
      </w:r>
      <w:r w:rsidRPr="00F95792">
        <w:rPr>
          <w:color w:val="000000" w:themeColor="text1"/>
          <w:w w:val="95"/>
        </w:rPr>
        <w:t>developed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priority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plan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salvage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ha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vesting.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117"/>
        <w:rPr>
          <w:color w:val="000000" w:themeColor="text1"/>
        </w:rPr>
      </w:pPr>
      <w:r w:rsidRPr="00F95792">
        <w:rPr>
          <w:color w:val="000000" w:themeColor="text1"/>
          <w:w w:val="95"/>
        </w:rPr>
        <w:t>Initiall</w:t>
      </w:r>
      <w:r w:rsidRPr="00F95792">
        <w:rPr>
          <w:color w:val="000000" w:themeColor="text1"/>
          <w:spacing w:val="-17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7500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hecta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Ash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identified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salvage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harvesting.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addition,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significant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immatu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ash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owth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less</w:t>
      </w:r>
      <w:r w:rsidRPr="00F95792">
        <w:rPr>
          <w:color w:val="000000" w:themeColor="text1"/>
          <w:w w:val="84"/>
        </w:rPr>
        <w:t xml:space="preserve"> </w:t>
      </w:r>
      <w:r w:rsidRPr="00F95792">
        <w:rPr>
          <w:color w:val="000000" w:themeColor="text1"/>
          <w:w w:val="95"/>
        </w:rPr>
        <w:t>than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20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years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old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equi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silvicultural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eatment.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64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State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Gove</w:t>
      </w:r>
      <w:r w:rsidRPr="00F95792">
        <w:rPr>
          <w:color w:val="000000" w:themeColor="text1"/>
          <w:spacing w:val="3"/>
          <w:w w:val="95"/>
        </w:rPr>
        <w:t>r</w:t>
      </w:r>
      <w:r w:rsidRPr="00F95792">
        <w:rPr>
          <w:color w:val="000000" w:themeColor="text1"/>
          <w:w w:val="95"/>
        </w:rPr>
        <w:t>nment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worked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industry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licencees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determine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fair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equitable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egime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salvage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w w:val="95"/>
        </w:rPr>
        <w:t>harvesting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e-damaged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71"/>
        <w:rPr>
          <w:color w:val="000000" w:themeColor="text1"/>
        </w:rPr>
      </w:pPr>
      <w:r w:rsidRPr="00F95792">
        <w:rPr>
          <w:color w:val="000000" w:themeColor="text1"/>
          <w:w w:val="95"/>
        </w:rPr>
        <w:t>Salvage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logging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only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took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place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6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whe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logging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activities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permitted,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including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al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eady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scheduled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ha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vest.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no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logging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National or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State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or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Special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otection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Zones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within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State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47" w:lineRule="auto"/>
        <w:ind w:right="151"/>
        <w:rPr>
          <w:color w:val="000000" w:themeColor="text1"/>
        </w:rPr>
      </w:pPr>
      <w:r w:rsidRPr="00F95792">
        <w:rPr>
          <w:color w:val="000000" w:themeColor="text1"/>
        </w:rPr>
        <w:t>Befo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es,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average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cut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Alpine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Ash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</w:rPr>
        <w:t>North</w:t>
      </w:r>
      <w:r w:rsidRPr="00F95792">
        <w:rPr>
          <w:color w:val="000000" w:themeColor="text1"/>
          <w:spacing w:val="-29"/>
        </w:rPr>
        <w:t xml:space="preserve"> </w:t>
      </w:r>
      <w:r w:rsidRPr="00F95792">
        <w:rPr>
          <w:color w:val="000000" w:themeColor="text1"/>
        </w:rPr>
        <w:t>East</w:t>
      </w:r>
      <w:r w:rsidRPr="00F95792">
        <w:rPr>
          <w:color w:val="000000" w:themeColor="text1"/>
          <w:spacing w:val="-28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28"/>
        </w:rPr>
        <w:t xml:space="preserve"> </w:t>
      </w:r>
      <w:r w:rsidRPr="00F95792">
        <w:rPr>
          <w:color w:val="000000" w:themeColor="text1"/>
          <w:spacing w:val="-25"/>
        </w:rPr>
        <w:t>T</w:t>
      </w:r>
      <w:r w:rsidRPr="00F95792">
        <w:rPr>
          <w:color w:val="000000" w:themeColor="text1"/>
        </w:rPr>
        <w:t>ambo</w:t>
      </w:r>
      <w:r w:rsidRPr="00F95792">
        <w:rPr>
          <w:color w:val="000000" w:themeColor="text1"/>
          <w:spacing w:val="-28"/>
        </w:rPr>
        <w:t xml:space="preserve"> </w:t>
      </w:r>
      <w:r w:rsidRPr="00F95792">
        <w:rPr>
          <w:color w:val="000000" w:themeColor="text1"/>
        </w:rPr>
        <w:t>Fo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est</w:t>
      </w:r>
      <w:r w:rsidRPr="00F95792">
        <w:rPr>
          <w:color w:val="000000" w:themeColor="text1"/>
          <w:spacing w:val="-28"/>
        </w:rPr>
        <w:t xml:space="preserve"> </w:t>
      </w:r>
      <w:r w:rsidRPr="00F95792">
        <w:rPr>
          <w:color w:val="000000" w:themeColor="text1"/>
        </w:rPr>
        <w:t>Management</w:t>
      </w:r>
      <w:r w:rsidRPr="00F95792">
        <w:rPr>
          <w:color w:val="000000" w:themeColor="text1"/>
          <w:spacing w:val="-28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eas</w:t>
      </w:r>
      <w:r w:rsidRPr="00F95792">
        <w:rPr>
          <w:color w:val="000000" w:themeColor="text1"/>
          <w:spacing w:val="-28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</w:rPr>
        <w:t>500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hecta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es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per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yea</w:t>
      </w:r>
      <w:r w:rsidRPr="00F95792">
        <w:rPr>
          <w:color w:val="000000" w:themeColor="text1"/>
          <w:spacing w:val="-19"/>
        </w:rPr>
        <w:t>r</w:t>
      </w:r>
      <w:r w:rsidRPr="00F95792">
        <w:rPr>
          <w:color w:val="000000" w:themeColor="text1"/>
        </w:rPr>
        <w:t>,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yielding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ound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60,000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  <w:spacing w:val="-1"/>
        </w:rPr>
        <w:t>m</w:t>
      </w:r>
      <w:r w:rsidRPr="00F95792">
        <w:rPr>
          <w:color w:val="000000" w:themeColor="text1"/>
          <w:position w:val="6"/>
          <w:sz w:val="12"/>
          <w:szCs w:val="12"/>
        </w:rPr>
        <w:t>3</w:t>
      </w:r>
      <w:r w:rsidRPr="00F95792">
        <w:rPr>
          <w:color w:val="000000" w:themeColor="text1"/>
          <w:spacing w:val="7"/>
          <w:position w:val="6"/>
          <w:sz w:val="12"/>
          <w:szCs w:val="12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</w:rPr>
        <w:t>sawlog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30,000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  <w:spacing w:val="-1"/>
        </w:rPr>
        <w:t>m</w:t>
      </w:r>
      <w:r w:rsidRPr="00F95792">
        <w:rPr>
          <w:color w:val="000000" w:themeColor="text1"/>
          <w:position w:val="6"/>
          <w:sz w:val="12"/>
          <w:szCs w:val="12"/>
        </w:rPr>
        <w:t>3</w:t>
      </w:r>
      <w:r w:rsidRPr="00F95792">
        <w:rPr>
          <w:color w:val="000000" w:themeColor="text1"/>
          <w:spacing w:val="-1"/>
          <w:position w:val="6"/>
          <w:sz w:val="12"/>
          <w:szCs w:val="12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esidual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logs.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salvage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</w:rPr>
        <w:t>plan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identified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7500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hecta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es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–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600,000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  <w:spacing w:val="-1"/>
        </w:rPr>
        <w:t>m</w:t>
      </w:r>
      <w:r w:rsidRPr="00F95792">
        <w:rPr>
          <w:color w:val="000000" w:themeColor="text1"/>
          <w:position w:val="6"/>
          <w:sz w:val="12"/>
          <w:szCs w:val="12"/>
        </w:rPr>
        <w:t>3</w:t>
      </w:r>
      <w:r w:rsidRPr="00F95792">
        <w:rPr>
          <w:color w:val="000000" w:themeColor="text1"/>
          <w:spacing w:val="10"/>
          <w:position w:val="6"/>
          <w:sz w:val="12"/>
          <w:szCs w:val="12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sawlog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1,000,00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  <w:spacing w:val="-1"/>
        </w:rPr>
        <w:t>m</w:t>
      </w:r>
      <w:r w:rsidRPr="00F95792">
        <w:rPr>
          <w:color w:val="000000" w:themeColor="text1"/>
          <w:position w:val="6"/>
          <w:sz w:val="12"/>
          <w:szCs w:val="12"/>
        </w:rPr>
        <w:t>3</w:t>
      </w:r>
      <w:r w:rsidRPr="00F95792">
        <w:rPr>
          <w:color w:val="000000" w:themeColor="text1"/>
          <w:spacing w:val="9"/>
          <w:position w:val="6"/>
          <w:sz w:val="12"/>
          <w:szCs w:val="12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esidual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logs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–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so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it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major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ogram that would</w:t>
      </w:r>
      <w:r w:rsidRPr="00F95792">
        <w:rPr>
          <w:color w:val="000000" w:themeColor="text1"/>
          <w:spacing w:val="1"/>
        </w:rPr>
        <w:t xml:space="preserve"> </w:t>
      </w:r>
      <w:r w:rsidRPr="00F95792">
        <w:rPr>
          <w:color w:val="000000" w:themeColor="text1"/>
        </w:rPr>
        <w:t>be di</w:t>
      </w:r>
      <w:r w:rsidRPr="00F95792">
        <w:rPr>
          <w:color w:val="000000" w:themeColor="text1"/>
          <w:spacing w:val="-4"/>
        </w:rPr>
        <w:t>f</w:t>
      </w:r>
      <w:r w:rsidRPr="00F95792">
        <w:rPr>
          <w:color w:val="000000" w:themeColor="text1"/>
        </w:rPr>
        <w:t>ficult</w:t>
      </w:r>
      <w:r w:rsidRPr="00F95792">
        <w:rPr>
          <w:color w:val="000000" w:themeColor="text1"/>
          <w:spacing w:val="1"/>
        </w:rPr>
        <w:t xml:space="preserve"> </w:t>
      </w:r>
      <w:r w:rsidRPr="00F95792">
        <w:rPr>
          <w:color w:val="000000" w:themeColor="text1"/>
        </w:rPr>
        <w:t>to achieve</w:t>
      </w:r>
      <w:r w:rsidRPr="00F95792">
        <w:rPr>
          <w:color w:val="000000" w:themeColor="text1"/>
          <w:spacing w:val="1"/>
        </w:rPr>
        <w:t xml:space="preserve"> </w:t>
      </w:r>
      <w:r w:rsidRPr="00F95792">
        <w:rPr>
          <w:color w:val="000000" w:themeColor="text1"/>
        </w:rPr>
        <w:t>in the</w:t>
      </w:r>
    </w:p>
    <w:p w:rsidR="00F95792" w:rsidRPr="00F95792" w:rsidRDefault="00F95792">
      <w:pPr>
        <w:pStyle w:val="BodyText"/>
        <w:kinsoku w:val="0"/>
        <w:overflowPunct w:val="0"/>
        <w:spacing w:before="2" w:line="250" w:lineRule="auto"/>
        <w:ind w:right="608"/>
        <w:rPr>
          <w:color w:val="000000" w:themeColor="text1"/>
        </w:rPr>
      </w:pPr>
      <w:r w:rsidRPr="00F95792">
        <w:rPr>
          <w:color w:val="000000" w:themeColor="text1"/>
        </w:rPr>
        <w:t>12-18</w:t>
      </w:r>
      <w:r w:rsidRPr="00F95792">
        <w:rPr>
          <w:color w:val="000000" w:themeColor="text1"/>
          <w:spacing w:val="9"/>
        </w:rPr>
        <w:t xml:space="preserve"> </w:t>
      </w:r>
      <w:r w:rsidRPr="00F95792">
        <w:rPr>
          <w:color w:val="000000" w:themeColor="text1"/>
        </w:rPr>
        <w:t>month</w:t>
      </w:r>
      <w:r w:rsidRPr="00F95792">
        <w:rPr>
          <w:color w:val="000000" w:themeColor="text1"/>
          <w:spacing w:val="9"/>
        </w:rPr>
        <w:t xml:space="preserve"> </w:t>
      </w:r>
      <w:r w:rsidRPr="00F95792">
        <w:rPr>
          <w:color w:val="000000" w:themeColor="text1"/>
        </w:rPr>
        <w:t>window</w:t>
      </w:r>
      <w:r w:rsidRPr="00F95792">
        <w:rPr>
          <w:color w:val="000000" w:themeColor="text1"/>
          <w:spacing w:val="9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9"/>
        </w:rPr>
        <w:t xml:space="preserve"> </w:t>
      </w:r>
      <w:r w:rsidRPr="00F95792">
        <w:rPr>
          <w:color w:val="000000" w:themeColor="text1"/>
        </w:rPr>
        <w:t>oppo</w:t>
      </w:r>
      <w:r w:rsidRPr="00F95792">
        <w:rPr>
          <w:color w:val="000000" w:themeColor="text1"/>
          <w:spacing w:val="-1"/>
        </w:rPr>
        <w:t>r</w:t>
      </w:r>
      <w:r w:rsidRPr="00F95792">
        <w:rPr>
          <w:color w:val="000000" w:themeColor="text1"/>
        </w:rPr>
        <w:t>tunity</w:t>
      </w:r>
      <w:r w:rsidRPr="00F95792">
        <w:rPr>
          <w:color w:val="000000" w:themeColor="text1"/>
          <w:spacing w:val="9"/>
        </w:rPr>
        <w:t xml:space="preserve"> </w:t>
      </w:r>
      <w:r w:rsidRPr="00F95792">
        <w:rPr>
          <w:color w:val="000000" w:themeColor="text1"/>
        </w:rPr>
        <w:t>befo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9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</w:rPr>
        <w:t>timber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too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cracked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lost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its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value.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66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Salvage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logging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important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number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timber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industry-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eliant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small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towns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e-a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egions.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Howeve</w:t>
      </w:r>
      <w:r w:rsidRPr="00F95792">
        <w:rPr>
          <w:color w:val="000000" w:themeColor="text1"/>
          <w:spacing w:val="-17"/>
          <w:w w:val="95"/>
        </w:rPr>
        <w:t>r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not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easy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find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suitable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contractors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carry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out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harvesting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operations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because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coincided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contraction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industry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under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State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Gove</w:t>
      </w:r>
      <w:r w:rsidRPr="00F95792">
        <w:rPr>
          <w:color w:val="000000" w:themeColor="text1"/>
          <w:spacing w:val="3"/>
          <w:w w:val="95"/>
        </w:rPr>
        <w:t>r</w:t>
      </w:r>
      <w:r w:rsidRPr="00F95792">
        <w:rPr>
          <w:color w:val="000000" w:themeColor="text1"/>
          <w:w w:val="95"/>
        </w:rPr>
        <w:t>nment</w:t>
      </w:r>
      <w:r w:rsidRPr="00F95792">
        <w:rPr>
          <w:color w:val="000000" w:themeColor="text1"/>
          <w:spacing w:val="-19"/>
          <w:w w:val="95"/>
        </w:rPr>
        <w:t>’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industry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exit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–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part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initiative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educe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harvesting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native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ests.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2003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about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30%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fewer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contractors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Gippsland than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evious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yea</w:t>
      </w:r>
      <w:r w:rsidRPr="00F95792">
        <w:rPr>
          <w:color w:val="000000" w:themeColor="text1"/>
          <w:spacing w:val="-18"/>
          <w:w w:val="95"/>
        </w:rPr>
        <w:t>r</w:t>
      </w:r>
      <w:r w:rsidRPr="00F95792">
        <w:rPr>
          <w:color w:val="000000" w:themeColor="text1"/>
          <w:w w:val="95"/>
        </w:rPr>
        <w:t>.</w:t>
      </w:r>
    </w:p>
    <w:p w:rsidR="00F95792" w:rsidRPr="00F95792" w:rsidRDefault="00F95792">
      <w:pPr>
        <w:kinsoku w:val="0"/>
        <w:overflowPunct w:val="0"/>
        <w:spacing w:before="5" w:line="260" w:lineRule="exact"/>
        <w:rPr>
          <w:color w:val="000000" w:themeColor="text1"/>
          <w:sz w:val="26"/>
          <w:szCs w:val="26"/>
        </w:rPr>
      </w:pPr>
      <w:r w:rsidRPr="00F95792">
        <w:rPr>
          <w:color w:val="000000" w:themeColor="text1"/>
        </w:rPr>
        <w:br w:type="column"/>
      </w:r>
    </w:p>
    <w:p w:rsidR="00F95792" w:rsidRPr="00F95792" w:rsidRDefault="00F95792">
      <w:pPr>
        <w:kinsoku w:val="0"/>
        <w:overflowPunct w:val="0"/>
        <w:spacing w:line="250" w:lineRule="auto"/>
        <w:ind w:left="473" w:right="313"/>
        <w:rPr>
          <w:rFonts w:ascii="Arial" w:hAnsi="Arial" w:cs="Arial"/>
          <w:color w:val="000000" w:themeColor="text1"/>
        </w:rPr>
      </w:pPr>
      <w:r w:rsidRPr="00F95792">
        <w:rPr>
          <w:rFonts w:ascii="Arial" w:hAnsi="Arial" w:cs="Arial"/>
          <w:color w:val="000000" w:themeColor="text1"/>
          <w:w w:val="95"/>
        </w:rPr>
        <w:t>Mo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</w:t>
      </w:r>
      <w:r w:rsidRPr="00F95792">
        <w:rPr>
          <w:rFonts w:ascii="Arial" w:hAnsi="Arial" w:cs="Arial"/>
          <w:color w:val="000000" w:themeColor="text1"/>
          <w:spacing w:val="2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than</w:t>
      </w:r>
      <w:r w:rsidRPr="00F95792">
        <w:rPr>
          <w:rFonts w:ascii="Arial" w:hAnsi="Arial" w:cs="Arial"/>
          <w:color w:val="000000" w:themeColor="text1"/>
          <w:spacing w:val="23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five</w:t>
      </w:r>
      <w:r w:rsidRPr="00F95792">
        <w:rPr>
          <w:rFonts w:ascii="Arial" w:hAnsi="Arial" w:cs="Arial"/>
          <w:color w:val="000000" w:themeColor="text1"/>
          <w:spacing w:val="23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tonnes</w:t>
      </w:r>
      <w:r w:rsidRPr="00F95792">
        <w:rPr>
          <w:rFonts w:ascii="Arial" w:hAnsi="Arial" w:cs="Arial"/>
          <w:color w:val="000000" w:themeColor="text1"/>
          <w:spacing w:val="23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of</w:t>
      </w:r>
      <w:r w:rsidRPr="00F95792">
        <w:rPr>
          <w:rFonts w:ascii="Arial" w:hAnsi="Arial" w:cs="Arial"/>
          <w:color w:val="000000" w:themeColor="text1"/>
          <w:spacing w:val="23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Alpine</w:t>
      </w:r>
      <w:r w:rsidRPr="00F95792">
        <w:rPr>
          <w:rFonts w:ascii="Arial" w:hAnsi="Arial" w:cs="Arial"/>
          <w:color w:val="000000" w:themeColor="text1"/>
          <w:spacing w:val="23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Ash</w:t>
      </w:r>
      <w:r w:rsidRPr="00F95792">
        <w:rPr>
          <w:rFonts w:ascii="Arial" w:hAnsi="Arial" w:cs="Arial"/>
          <w:color w:val="000000" w:themeColor="text1"/>
          <w:w w:val="93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seed</w:t>
      </w:r>
      <w:r w:rsidRPr="00F95792">
        <w:rPr>
          <w:rFonts w:ascii="Arial" w:hAnsi="Arial" w:cs="Arial"/>
          <w:color w:val="000000" w:themeColor="text1"/>
          <w:spacing w:val="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we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</w:t>
      </w:r>
      <w:r w:rsidRPr="00F95792">
        <w:rPr>
          <w:rFonts w:ascii="Arial" w:hAnsi="Arial" w:cs="Arial"/>
          <w:color w:val="000000" w:themeColor="text1"/>
          <w:spacing w:val="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collected</w:t>
      </w:r>
      <w:r w:rsidRPr="00F95792">
        <w:rPr>
          <w:rFonts w:ascii="Arial" w:hAnsi="Arial" w:cs="Arial"/>
          <w:color w:val="000000" w:themeColor="text1"/>
          <w:spacing w:val="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and</w:t>
      </w:r>
      <w:r w:rsidRPr="00F95792">
        <w:rPr>
          <w:rFonts w:ascii="Arial" w:hAnsi="Arial" w:cs="Arial"/>
          <w:color w:val="000000" w:themeColor="text1"/>
          <w:spacing w:val="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1600</w:t>
      </w:r>
      <w:r w:rsidRPr="00F95792">
        <w:rPr>
          <w:rFonts w:ascii="Arial" w:hAnsi="Arial" w:cs="Arial"/>
          <w:color w:val="000000" w:themeColor="text1"/>
          <w:spacing w:val="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hecta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es</w:t>
      </w:r>
      <w:r w:rsidRPr="00F95792">
        <w:rPr>
          <w:rFonts w:ascii="Arial" w:hAnsi="Arial" w:cs="Arial"/>
          <w:color w:val="000000" w:themeColor="text1"/>
          <w:w w:val="8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of</w:t>
      </w:r>
      <w:r w:rsidRPr="00F95792">
        <w:rPr>
          <w:rFonts w:ascii="Arial" w:hAnsi="Arial" w:cs="Arial"/>
          <w:color w:val="000000" w:themeColor="text1"/>
          <w:spacing w:val="1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Immatu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</w:t>
      </w:r>
      <w:r w:rsidRPr="00F95792">
        <w:rPr>
          <w:rFonts w:ascii="Arial" w:hAnsi="Arial" w:cs="Arial"/>
          <w:color w:val="000000" w:themeColor="text1"/>
          <w:spacing w:val="1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Fi</w:t>
      </w:r>
      <w:r w:rsidRPr="00F95792">
        <w:rPr>
          <w:rFonts w:ascii="Arial" w:hAnsi="Arial" w:cs="Arial"/>
          <w:color w:val="000000" w:themeColor="text1"/>
          <w:spacing w:val="-6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</w:t>
      </w:r>
      <w:r w:rsidRPr="00F95792">
        <w:rPr>
          <w:rFonts w:ascii="Arial" w:hAnsi="Arial" w:cs="Arial"/>
          <w:color w:val="000000" w:themeColor="text1"/>
          <w:spacing w:val="1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Killed</w:t>
      </w:r>
      <w:r w:rsidRPr="00F95792">
        <w:rPr>
          <w:rFonts w:ascii="Arial" w:hAnsi="Arial" w:cs="Arial"/>
          <w:color w:val="000000" w:themeColor="text1"/>
          <w:spacing w:val="1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Alpine</w:t>
      </w:r>
      <w:r w:rsidRPr="00F95792">
        <w:rPr>
          <w:rFonts w:ascii="Arial" w:hAnsi="Arial" w:cs="Arial"/>
          <w:color w:val="000000" w:themeColor="text1"/>
          <w:spacing w:val="1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Ash</w:t>
      </w:r>
      <w:r w:rsidRPr="00F95792">
        <w:rPr>
          <w:rFonts w:ascii="Arial" w:hAnsi="Arial" w:cs="Arial"/>
          <w:color w:val="000000" w:themeColor="text1"/>
          <w:w w:val="93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Reg</w:t>
      </w:r>
      <w:r w:rsidRPr="00F95792">
        <w:rPr>
          <w:rFonts w:ascii="Arial" w:hAnsi="Arial" w:cs="Arial"/>
          <w:color w:val="000000" w:themeColor="text1"/>
          <w:spacing w:val="-6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owth</w:t>
      </w:r>
      <w:r w:rsidRPr="00F95792">
        <w:rPr>
          <w:rFonts w:ascii="Arial" w:hAnsi="Arial" w:cs="Arial"/>
          <w:color w:val="000000" w:themeColor="text1"/>
          <w:spacing w:val="-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(IFKAAR)</w:t>
      </w:r>
      <w:r w:rsidRPr="00F95792">
        <w:rPr>
          <w:rFonts w:ascii="Arial" w:hAnsi="Arial" w:cs="Arial"/>
          <w:color w:val="000000" w:themeColor="text1"/>
          <w:spacing w:val="-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fo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est</w:t>
      </w:r>
      <w:r w:rsidRPr="00F95792">
        <w:rPr>
          <w:rFonts w:ascii="Arial" w:hAnsi="Arial" w:cs="Arial"/>
          <w:color w:val="000000" w:themeColor="text1"/>
          <w:spacing w:val="-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aerially</w:t>
      </w:r>
      <w:r w:rsidRPr="00F95792">
        <w:rPr>
          <w:rFonts w:ascii="Arial" w:hAnsi="Arial" w:cs="Arial"/>
          <w:color w:val="000000" w:themeColor="text1"/>
          <w:spacing w:val="-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sown</w:t>
      </w:r>
      <w:r w:rsidRPr="00F95792">
        <w:rPr>
          <w:rFonts w:ascii="Arial" w:hAnsi="Arial" w:cs="Arial"/>
          <w:color w:val="000000" w:themeColor="text1"/>
          <w:w w:val="97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to</w:t>
      </w:r>
      <w:r w:rsidRPr="00F95792">
        <w:rPr>
          <w:rFonts w:ascii="Arial" w:hAnsi="Arial" w:cs="Arial"/>
          <w:color w:val="000000" w:themeColor="text1"/>
          <w:spacing w:val="1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ensu</w:t>
      </w:r>
      <w:r w:rsidRPr="00F95792">
        <w:rPr>
          <w:rFonts w:ascii="Arial" w:hAnsi="Arial" w:cs="Arial"/>
          <w:color w:val="000000" w:themeColor="text1"/>
          <w:spacing w:val="-6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</w:t>
      </w:r>
      <w:r w:rsidRPr="00F95792">
        <w:rPr>
          <w:rFonts w:ascii="Arial" w:hAnsi="Arial" w:cs="Arial"/>
          <w:color w:val="000000" w:themeColor="text1"/>
          <w:spacing w:val="1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good</w:t>
      </w:r>
      <w:r w:rsidRPr="00F95792">
        <w:rPr>
          <w:rFonts w:ascii="Arial" w:hAnsi="Arial" w:cs="Arial"/>
          <w:color w:val="000000" w:themeColor="text1"/>
          <w:spacing w:val="1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levels</w:t>
      </w:r>
      <w:r w:rsidRPr="00F95792">
        <w:rPr>
          <w:rFonts w:ascii="Arial" w:hAnsi="Arial" w:cs="Arial"/>
          <w:color w:val="000000" w:themeColor="text1"/>
          <w:spacing w:val="1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of</w:t>
      </w:r>
      <w:r w:rsidRPr="00F95792">
        <w:rPr>
          <w:rFonts w:ascii="Arial" w:hAnsi="Arial" w:cs="Arial"/>
          <w:color w:val="000000" w:themeColor="text1"/>
          <w:spacing w:val="1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egeneration.</w:t>
      </w:r>
    </w:p>
    <w:p w:rsidR="00F95792" w:rsidRPr="00F95792" w:rsidRDefault="00F95792">
      <w:pPr>
        <w:kinsoku w:val="0"/>
        <w:overflowPunct w:val="0"/>
        <w:spacing w:before="9" w:line="120" w:lineRule="exact"/>
        <w:rPr>
          <w:color w:val="000000" w:themeColor="text1"/>
          <w:sz w:val="12"/>
          <w:szCs w:val="12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79" w:right="194"/>
        <w:rPr>
          <w:color w:val="000000" w:themeColor="text1"/>
        </w:rPr>
      </w:pP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important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einfo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ce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training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about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envi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onmental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safety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standa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ds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linked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harvesting 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Ash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befo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harvesting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could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oceed. Because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scale of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salvage operation</w:t>
      </w:r>
      <w:r w:rsidRPr="00F95792">
        <w:rPr>
          <w:color w:val="000000" w:themeColor="text1"/>
          <w:w w:val="98"/>
        </w:rPr>
        <w:t xml:space="preserve"> 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envi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onmental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context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very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di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ent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normal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operations,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icFo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ests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DSE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developed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79"/>
        <w:rPr>
          <w:color w:val="000000" w:themeColor="text1"/>
        </w:rPr>
      </w:pPr>
      <w:r w:rsidRPr="00F95792">
        <w:rPr>
          <w:color w:val="000000" w:themeColor="text1"/>
          <w:w w:val="95"/>
        </w:rPr>
        <w:t>specific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set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salvage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escriptions.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intention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maintain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key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elements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habitat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biodiversit</w:t>
      </w:r>
      <w:r w:rsidRPr="00F95792">
        <w:rPr>
          <w:color w:val="000000" w:themeColor="text1"/>
          <w:spacing w:val="-18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minimise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impact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soils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qualit</w:t>
      </w:r>
      <w:r w:rsidRPr="00F95792">
        <w:rPr>
          <w:color w:val="000000" w:themeColor="text1"/>
          <w:spacing w:val="-18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otect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egenerating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flora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fauna,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and,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same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time,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safe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working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envi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onment.</w:t>
      </w:r>
    </w:p>
    <w:p w:rsidR="00F95792" w:rsidRPr="00F95792" w:rsidRDefault="00F95792">
      <w:pPr>
        <w:kinsoku w:val="0"/>
        <w:overflowPunct w:val="0"/>
        <w:spacing w:before="10" w:line="100" w:lineRule="exact"/>
        <w:rPr>
          <w:color w:val="000000" w:themeColor="text1"/>
          <w:sz w:val="10"/>
          <w:szCs w:val="10"/>
        </w:rPr>
      </w:pPr>
    </w:p>
    <w:p w:rsidR="00F95792" w:rsidRPr="00F95792" w:rsidRDefault="00F95792">
      <w:pPr>
        <w:pStyle w:val="BodyText"/>
        <w:kinsoku w:val="0"/>
        <w:overflowPunct w:val="0"/>
        <w:spacing w:line="249" w:lineRule="auto"/>
        <w:ind w:left="279" w:right="171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end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2004,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ound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200,000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spacing w:val="-1"/>
          <w:w w:val="95"/>
        </w:rPr>
        <w:t>m</w:t>
      </w:r>
      <w:r w:rsidRPr="00F95792">
        <w:rPr>
          <w:color w:val="000000" w:themeColor="text1"/>
          <w:w w:val="95"/>
          <w:position w:val="6"/>
          <w:sz w:val="12"/>
          <w:szCs w:val="12"/>
        </w:rPr>
        <w:t xml:space="preserve">3 </w:t>
      </w:r>
      <w:r w:rsidRPr="00F95792">
        <w:rPr>
          <w:color w:val="000000" w:themeColor="text1"/>
          <w:spacing w:val="1"/>
          <w:w w:val="95"/>
          <w:position w:val="6"/>
          <w:sz w:val="12"/>
          <w:szCs w:val="12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sawlogs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350,000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spacing w:val="-1"/>
          <w:w w:val="95"/>
        </w:rPr>
        <w:t>m</w:t>
      </w:r>
      <w:r w:rsidRPr="00F95792">
        <w:rPr>
          <w:color w:val="000000" w:themeColor="text1"/>
          <w:w w:val="95"/>
          <w:position w:val="6"/>
          <w:sz w:val="12"/>
          <w:szCs w:val="12"/>
        </w:rPr>
        <w:t>3</w:t>
      </w:r>
      <w:r w:rsidRPr="00F95792">
        <w:rPr>
          <w:color w:val="000000" w:themeColor="text1"/>
          <w:spacing w:val="25"/>
          <w:w w:val="95"/>
          <w:position w:val="6"/>
          <w:sz w:val="12"/>
          <w:szCs w:val="12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esidual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logs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been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salvaged,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which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less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than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originally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been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planned.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Howeve</w:t>
      </w:r>
      <w:r w:rsidRPr="00F95792">
        <w:rPr>
          <w:color w:val="000000" w:themeColor="text1"/>
          <w:spacing w:val="-18"/>
          <w:w w:val="95"/>
        </w:rPr>
        <w:t>r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salvage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operation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Gippsland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temporary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additional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employment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than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400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people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20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people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North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East.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Salvage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harvesting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will</w:t>
      </w:r>
      <w:r w:rsidRPr="00F95792">
        <w:rPr>
          <w:color w:val="000000" w:themeColor="text1"/>
          <w:w w:val="104"/>
        </w:rPr>
        <w:t xml:space="preserve"> </w:t>
      </w:r>
      <w:r w:rsidRPr="00F95792">
        <w:rPr>
          <w:color w:val="000000" w:themeColor="text1"/>
          <w:w w:val="95"/>
        </w:rPr>
        <w:t>continue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but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due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radial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cracking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timbe</w:t>
      </w:r>
      <w:r w:rsidRPr="00F95792">
        <w:rPr>
          <w:color w:val="000000" w:themeColor="text1"/>
          <w:spacing w:val="-18"/>
          <w:w w:val="95"/>
        </w:rPr>
        <w:t>r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sawlog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ecovery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will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diminish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each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yea</w:t>
      </w:r>
      <w:r w:rsidRPr="00F95792">
        <w:rPr>
          <w:color w:val="000000" w:themeColor="text1"/>
          <w:spacing w:val="-18"/>
          <w:w w:val="95"/>
        </w:rPr>
        <w:t>r</w:t>
      </w:r>
      <w:r w:rsidRPr="00F95792">
        <w:rPr>
          <w:color w:val="000000" w:themeColor="text1"/>
          <w:w w:val="95"/>
        </w:rPr>
        <w:t>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49" w:lineRule="auto"/>
        <w:ind w:left="279" w:right="118"/>
        <w:rPr>
          <w:color w:val="000000" w:themeColor="text1"/>
        </w:rPr>
      </w:pPr>
      <w:r w:rsidRPr="00F95792">
        <w:rPr>
          <w:color w:val="000000" w:themeColor="text1"/>
        </w:rPr>
        <w:t>Undoubtedl</w:t>
      </w:r>
      <w:r w:rsidRPr="00F95792">
        <w:rPr>
          <w:color w:val="000000" w:themeColor="text1"/>
          <w:spacing w:val="-18"/>
        </w:rPr>
        <w:t>y</w:t>
      </w:r>
      <w:r w:rsidRPr="00F95792">
        <w:rPr>
          <w:color w:val="000000" w:themeColor="text1"/>
        </w:rPr>
        <w:t>,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f</w:t>
      </w:r>
      <w:r w:rsidRPr="00F95792">
        <w:rPr>
          <w:color w:val="000000" w:themeColor="text1"/>
        </w:rPr>
        <w:t>fected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long-term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sustainable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</w:rPr>
        <w:t>yield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Alpine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Ash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fo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ests.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Initial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estimates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an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</w:rPr>
        <w:t>18%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eduction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long-term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sustainable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yield,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f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om 75,000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  <w:spacing w:val="-1"/>
        </w:rPr>
        <w:t>m</w:t>
      </w:r>
      <w:r w:rsidRPr="00F95792">
        <w:rPr>
          <w:color w:val="000000" w:themeColor="text1"/>
          <w:position w:val="6"/>
          <w:sz w:val="12"/>
          <w:szCs w:val="12"/>
        </w:rPr>
        <w:t>3</w:t>
      </w:r>
      <w:r w:rsidRPr="00F95792">
        <w:rPr>
          <w:color w:val="000000" w:themeColor="text1"/>
          <w:spacing w:val="13"/>
          <w:position w:val="6"/>
          <w:sz w:val="12"/>
          <w:szCs w:val="12"/>
        </w:rPr>
        <w:t xml:space="preserve"> </w:t>
      </w:r>
      <w:r w:rsidRPr="00F95792">
        <w:rPr>
          <w:color w:val="000000" w:themeColor="text1"/>
        </w:rPr>
        <w:t>per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year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61,800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  <w:spacing w:val="-1"/>
        </w:rPr>
        <w:t>m</w:t>
      </w:r>
      <w:r w:rsidRPr="00F95792">
        <w:rPr>
          <w:color w:val="000000" w:themeColor="text1"/>
          <w:position w:val="6"/>
          <w:sz w:val="12"/>
          <w:szCs w:val="12"/>
        </w:rPr>
        <w:t>3</w:t>
      </w:r>
      <w:r w:rsidRPr="00F95792">
        <w:rPr>
          <w:color w:val="000000" w:themeColor="text1"/>
          <w:spacing w:val="13"/>
          <w:position w:val="6"/>
          <w:sz w:val="12"/>
          <w:szCs w:val="12"/>
        </w:rPr>
        <w:t xml:space="preserve"> </w:t>
      </w:r>
      <w:r w:rsidRPr="00F95792">
        <w:rPr>
          <w:color w:val="000000" w:themeColor="text1"/>
        </w:rPr>
        <w:t>per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yea</w:t>
      </w:r>
      <w:r w:rsidRPr="00F95792">
        <w:rPr>
          <w:color w:val="000000" w:themeColor="text1"/>
          <w:spacing w:val="-19"/>
        </w:rPr>
        <w:t>r</w:t>
      </w:r>
      <w:r w:rsidRPr="00F95792">
        <w:rPr>
          <w:color w:val="000000" w:themeColor="text1"/>
        </w:rPr>
        <w:t>.</w:t>
      </w:r>
    </w:p>
    <w:p w:rsidR="00F95792" w:rsidRPr="00F95792" w:rsidRDefault="00F95792">
      <w:pPr>
        <w:kinsoku w:val="0"/>
        <w:overflowPunct w:val="0"/>
        <w:spacing w:before="5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79" w:right="160"/>
        <w:rPr>
          <w:color w:val="000000" w:themeColor="text1"/>
        </w:rPr>
      </w:pPr>
      <w:r w:rsidRPr="00F95792">
        <w:rPr>
          <w:color w:val="000000" w:themeColor="text1"/>
          <w:w w:val="95"/>
        </w:rPr>
        <w:t>Regeneration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another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important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aspect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post-fi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estry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activities.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Some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e-killed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Ash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immatu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(under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20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years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age)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not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developed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capacity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oduce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seed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self-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egenerate.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other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hand,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w w:val="84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ovided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unique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opportunity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seedbed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established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wildfi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79" w:right="118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la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ge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seed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collection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developed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seed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collected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Ash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both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State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National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used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seed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immatu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stands.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five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tonnes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seed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collected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12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months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than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1600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hecta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aerially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e-seeded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during</w:t>
      </w:r>
      <w:r w:rsidRPr="00F95792">
        <w:rPr>
          <w:color w:val="000000" w:themeColor="text1"/>
          <w:spacing w:val="2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9"/>
          <w:w w:val="95"/>
        </w:rPr>
        <w:t xml:space="preserve"> </w:t>
      </w:r>
      <w:r w:rsidRPr="00F95792">
        <w:rPr>
          <w:color w:val="000000" w:themeColor="text1"/>
          <w:w w:val="95"/>
        </w:rPr>
        <w:t>first</w:t>
      </w:r>
      <w:r w:rsidRPr="00F95792">
        <w:rPr>
          <w:color w:val="000000" w:themeColor="text1"/>
          <w:spacing w:val="29"/>
          <w:w w:val="95"/>
        </w:rPr>
        <w:t xml:space="preserve"> </w:t>
      </w:r>
      <w:r w:rsidRPr="00F95792">
        <w:rPr>
          <w:color w:val="000000" w:themeColor="text1"/>
          <w:w w:val="95"/>
        </w:rPr>
        <w:t>winter</w:t>
      </w:r>
      <w:r w:rsidRPr="00F95792">
        <w:rPr>
          <w:color w:val="000000" w:themeColor="text1"/>
          <w:spacing w:val="29"/>
          <w:w w:val="95"/>
        </w:rPr>
        <w:t xml:space="preserve"> </w:t>
      </w:r>
      <w:r w:rsidRPr="00F95792">
        <w:rPr>
          <w:color w:val="000000" w:themeColor="text1"/>
          <w:w w:val="95"/>
        </w:rPr>
        <w:t>following</w:t>
      </w:r>
      <w:r w:rsidRPr="00F95792">
        <w:rPr>
          <w:color w:val="000000" w:themeColor="text1"/>
          <w:spacing w:val="3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9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es.</w:t>
      </w:r>
      <w:r w:rsidRPr="00F95792">
        <w:rPr>
          <w:color w:val="000000" w:themeColor="text1"/>
          <w:spacing w:val="2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29"/>
          <w:w w:val="95"/>
        </w:rPr>
        <w:t xml:space="preserve"> </w:t>
      </w:r>
      <w:r w:rsidRPr="00F95792">
        <w:rPr>
          <w:color w:val="000000" w:themeColor="text1"/>
          <w:w w:val="95"/>
        </w:rPr>
        <w:t>further</w:t>
      </w:r>
      <w:r w:rsidRPr="00F95792">
        <w:rPr>
          <w:color w:val="000000" w:themeColor="text1"/>
          <w:w w:val="101"/>
        </w:rPr>
        <w:t xml:space="preserve">  </w:t>
      </w:r>
      <w:r w:rsidRPr="00F95792">
        <w:rPr>
          <w:color w:val="000000" w:themeColor="text1"/>
          <w:w w:val="95"/>
        </w:rPr>
        <w:t>2000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hecta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left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unsown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due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lack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eceptive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seedbeds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has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been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surveyed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analyse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capacity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self-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egenerate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or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ecove</w:t>
      </w:r>
      <w:r w:rsidRPr="00F95792">
        <w:rPr>
          <w:color w:val="000000" w:themeColor="text1"/>
          <w:spacing w:val="-18"/>
          <w:w w:val="95"/>
        </w:rPr>
        <w:t>r</w:t>
      </w:r>
      <w:r w:rsidRPr="00F95792">
        <w:rPr>
          <w:color w:val="000000" w:themeColor="text1"/>
          <w:w w:val="95"/>
        </w:rPr>
        <w:t>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79" w:right="118"/>
        <w:rPr>
          <w:color w:val="000000" w:themeColor="text1"/>
          <w:w w:val="95"/>
        </w:rPr>
        <w:sectPr w:rsidR="00F95792" w:rsidRPr="00F95792">
          <w:type w:val="continuous"/>
          <w:pgSz w:w="11906" w:h="16840"/>
          <w:pgMar w:top="1560" w:right="1420" w:bottom="0" w:left="740" w:header="720" w:footer="720" w:gutter="0"/>
          <w:cols w:num="2" w:space="720" w:equalWidth="0">
            <w:col w:w="4900" w:space="40"/>
            <w:col w:w="4806"/>
          </w:cols>
          <w:noEndnote/>
        </w:sect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1" w:line="220" w:lineRule="exact"/>
        <w:rPr>
          <w:color w:val="000000" w:themeColor="text1"/>
          <w:sz w:val="22"/>
          <w:szCs w:val="22"/>
        </w:rPr>
      </w:pPr>
    </w:p>
    <w:p w:rsidR="00F95792" w:rsidRPr="00F95792" w:rsidRDefault="00F95792">
      <w:pPr>
        <w:kinsoku w:val="0"/>
        <w:overflowPunct w:val="0"/>
        <w:spacing w:before="9" w:line="120" w:lineRule="exact"/>
        <w:rPr>
          <w:color w:val="000000" w:themeColor="text1"/>
          <w:sz w:val="12"/>
          <w:szCs w:val="12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  <w:sectPr w:rsidR="00F95792" w:rsidRPr="00F95792">
          <w:headerReference w:type="even" r:id="rId102"/>
          <w:headerReference w:type="default" r:id="rId103"/>
          <w:footerReference w:type="even" r:id="rId104"/>
          <w:footerReference w:type="default" r:id="rId105"/>
          <w:pgSz w:w="11906" w:h="16840"/>
          <w:pgMar w:top="2660" w:right="1460" w:bottom="500" w:left="0" w:header="0" w:footer="319" w:gutter="0"/>
          <w:pgNumType w:start="56"/>
          <w:cols w:space="720" w:equalWidth="0">
            <w:col w:w="10446"/>
          </w:cols>
          <w:noEndnote/>
        </w:sectPr>
      </w:pPr>
    </w:p>
    <w:p w:rsidR="00F95792" w:rsidRPr="00F95792" w:rsidRDefault="00F95792">
      <w:pPr>
        <w:pStyle w:val="BodyText"/>
        <w:kinsoku w:val="0"/>
        <w:overflowPunct w:val="0"/>
        <w:spacing w:before="76" w:line="250" w:lineRule="auto"/>
        <w:ind w:left="1303" w:right="41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lastRenderedPageBreak/>
        <w:t>Results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so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far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indicate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good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egeneration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occurring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salvage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seeded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Immatu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Killed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Ash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Reg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owth</w:t>
      </w:r>
      <w:r w:rsidRPr="00F95792">
        <w:rPr>
          <w:color w:val="000000" w:themeColor="text1"/>
          <w:spacing w:val="-19"/>
          <w:w w:val="95"/>
        </w:rPr>
        <w:t xml:space="preserve"> </w:t>
      </w:r>
      <w:r w:rsidRPr="00F95792">
        <w:rPr>
          <w:color w:val="000000" w:themeColor="text1"/>
          <w:w w:val="95"/>
        </w:rPr>
        <w:t>(IFKAAR)</w:t>
      </w:r>
      <w:r w:rsidRPr="00F95792">
        <w:rPr>
          <w:color w:val="000000" w:themeColor="text1"/>
          <w:spacing w:val="-19"/>
          <w:w w:val="95"/>
        </w:rPr>
        <w:t xml:space="preserve"> </w:t>
      </w:r>
      <w:r w:rsidRPr="00F95792">
        <w:rPr>
          <w:color w:val="000000" w:themeColor="text1"/>
          <w:w w:val="95"/>
        </w:rPr>
        <w:t>coupes.</w:t>
      </w:r>
      <w:r w:rsidRPr="00F95792">
        <w:rPr>
          <w:color w:val="000000" w:themeColor="text1"/>
          <w:spacing w:val="-18"/>
          <w:w w:val="95"/>
        </w:rPr>
        <w:t xml:space="preserve"> </w:t>
      </w:r>
      <w:r w:rsidRPr="00F95792">
        <w:rPr>
          <w:color w:val="000000" w:themeColor="text1"/>
          <w:w w:val="95"/>
        </w:rPr>
        <w:t>Surveys</w:t>
      </w:r>
      <w:r w:rsidRPr="00F95792">
        <w:rPr>
          <w:color w:val="000000" w:themeColor="text1"/>
          <w:spacing w:val="-19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-19"/>
          <w:w w:val="95"/>
        </w:rPr>
        <w:t xml:space="preserve"> </w:t>
      </w:r>
      <w:r w:rsidRPr="00F95792">
        <w:rPr>
          <w:color w:val="000000" w:themeColor="text1"/>
          <w:w w:val="95"/>
        </w:rPr>
        <w:t>assess</w:t>
      </w:r>
      <w:r w:rsidRPr="00F95792">
        <w:rPr>
          <w:color w:val="000000" w:themeColor="text1"/>
          <w:spacing w:val="-1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egeneration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Ash on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salvage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and IFKAAR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w w:val="86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been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completed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North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ictoria,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will</w:t>
      </w:r>
      <w:r w:rsidRPr="00F95792">
        <w:rPr>
          <w:color w:val="000000" w:themeColor="text1"/>
          <w:w w:val="104"/>
        </w:rPr>
        <w:t xml:space="preserve"> </w:t>
      </w:r>
      <w:r w:rsidRPr="00F95792">
        <w:rPr>
          <w:color w:val="000000" w:themeColor="text1"/>
          <w:w w:val="95"/>
        </w:rPr>
        <w:t>continue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oughout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spring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2005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spacing w:val="-24"/>
          <w:w w:val="95"/>
        </w:rPr>
        <w:t>T</w:t>
      </w:r>
      <w:r w:rsidRPr="00F95792">
        <w:rPr>
          <w:color w:val="000000" w:themeColor="text1"/>
          <w:w w:val="95"/>
        </w:rPr>
        <w:t>ambo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Operations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Gippsland.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Following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gathering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all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survey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information,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egeneration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eatments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will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begin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2005/06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season,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targeting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those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 that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have not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successfully self-</w:t>
      </w:r>
      <w:r w:rsidRPr="00F95792">
        <w:rPr>
          <w:color w:val="000000" w:themeColor="text1"/>
          <w:spacing w:val="-6"/>
          <w:w w:val="95"/>
        </w:rPr>
        <w:t>r</w:t>
      </w:r>
      <w:r w:rsidRPr="00F95792">
        <w:rPr>
          <w:color w:val="000000" w:themeColor="text1"/>
          <w:w w:val="95"/>
        </w:rPr>
        <w:t>egenerated or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ecove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ed.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Regeneration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ocesses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activity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icFo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ests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will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continue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oughout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2006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2007.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303"/>
        <w:rPr>
          <w:color w:val="000000" w:themeColor="text1"/>
        </w:rPr>
      </w:pP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2003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Alpine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had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both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short-term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long- term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5"/>
        </w:rPr>
        <w:t>f</w:t>
      </w:r>
      <w:r w:rsidRPr="00F95792">
        <w:rPr>
          <w:color w:val="000000" w:themeColor="text1"/>
        </w:rPr>
        <w:t>fect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on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timber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industry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Gippsland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</w:rPr>
        <w:t>North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East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  <w:spacing w:val="1"/>
        </w:rPr>
        <w:t>V</w:t>
      </w:r>
      <w:r w:rsidRPr="00F95792">
        <w:rPr>
          <w:color w:val="000000" w:themeColor="text1"/>
        </w:rPr>
        <w:t>ictoria.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While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long-term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sustainable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yield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</w:rPr>
        <w:t>has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been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educed,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it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also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appears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that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some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stands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that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</w:rPr>
        <w:t>did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survive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have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signs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inte</w:t>
      </w:r>
      <w:r w:rsidRPr="00F95792">
        <w:rPr>
          <w:color w:val="000000" w:themeColor="text1"/>
          <w:spacing w:val="3"/>
        </w:rPr>
        <w:t>r</w:t>
      </w:r>
      <w:r w:rsidRPr="00F95792">
        <w:rPr>
          <w:color w:val="000000" w:themeColor="text1"/>
        </w:rPr>
        <w:t>nal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defect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attributable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1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e.</w:t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  <w:r w:rsidRPr="00F95792">
        <w:rPr>
          <w:color w:val="000000" w:themeColor="text1"/>
        </w:rPr>
        <w:br w:type="column"/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5" w:line="220" w:lineRule="exact"/>
        <w:rPr>
          <w:color w:val="000000" w:themeColor="text1"/>
          <w:sz w:val="22"/>
          <w:szCs w:val="22"/>
        </w:rPr>
      </w:pPr>
    </w:p>
    <w:p w:rsidR="00F95792" w:rsidRPr="00F95792" w:rsidRDefault="00F95792">
      <w:pPr>
        <w:kinsoku w:val="0"/>
        <w:overflowPunct w:val="0"/>
        <w:spacing w:line="250" w:lineRule="auto"/>
        <w:ind w:left="305" w:right="533"/>
        <w:rPr>
          <w:rFonts w:ascii="Arial" w:hAnsi="Arial" w:cs="Arial"/>
          <w:color w:val="000000" w:themeColor="text1"/>
          <w:sz w:val="16"/>
          <w:szCs w:val="16"/>
        </w:rPr>
        <w:sectPr w:rsidR="00F95792" w:rsidRPr="00F95792">
          <w:type w:val="continuous"/>
          <w:pgSz w:w="11906" w:h="16840"/>
          <w:pgMar w:top="1560" w:right="1460" w:bottom="0" w:left="0" w:header="720" w:footer="720" w:gutter="0"/>
          <w:cols w:num="2" w:space="720" w:equalWidth="0">
            <w:col w:w="5721" w:space="40"/>
            <w:col w:w="4685"/>
          </w:cols>
          <w:noEndnote/>
        </w:sect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3" w:line="260" w:lineRule="exact"/>
        <w:rPr>
          <w:color w:val="000000" w:themeColor="text1"/>
          <w:sz w:val="26"/>
          <w:szCs w:val="26"/>
        </w:rPr>
      </w:pPr>
    </w:p>
    <w:p w:rsidR="00F95792" w:rsidRPr="00F95792" w:rsidRDefault="00F95792">
      <w:pPr>
        <w:pStyle w:val="Heading5"/>
        <w:kinsoku w:val="0"/>
        <w:overflowPunct w:val="0"/>
        <w:ind w:left="110"/>
        <w:rPr>
          <w:color w:val="000000" w:themeColor="text1"/>
        </w:rPr>
      </w:pPr>
      <w:r w:rsidRPr="00F95792">
        <w:rPr>
          <w:color w:val="000000" w:themeColor="text1"/>
          <w:w w:val="110"/>
        </w:rPr>
        <w:t>Mapping</w:t>
      </w:r>
      <w:r w:rsidRPr="00F95792">
        <w:rPr>
          <w:color w:val="000000" w:themeColor="text1"/>
          <w:spacing w:val="-39"/>
          <w:w w:val="110"/>
        </w:rPr>
        <w:t xml:space="preserve"> </w:t>
      </w:r>
      <w:r w:rsidRPr="00F95792">
        <w:rPr>
          <w:color w:val="000000" w:themeColor="text1"/>
          <w:w w:val="110"/>
        </w:rPr>
        <w:t>the</w:t>
      </w:r>
      <w:r w:rsidRPr="00F95792">
        <w:rPr>
          <w:color w:val="000000" w:themeColor="text1"/>
          <w:spacing w:val="-39"/>
          <w:w w:val="110"/>
        </w:rPr>
        <w:t xml:space="preserve"> </w:t>
      </w:r>
      <w:r w:rsidRPr="00F95792">
        <w:rPr>
          <w:color w:val="000000" w:themeColor="text1"/>
          <w:w w:val="110"/>
        </w:rPr>
        <w:t>fires’</w:t>
      </w:r>
      <w:r w:rsidRPr="00F95792">
        <w:rPr>
          <w:color w:val="000000" w:themeColor="text1"/>
          <w:spacing w:val="-39"/>
          <w:w w:val="110"/>
        </w:rPr>
        <w:t xml:space="preserve"> </w:t>
      </w:r>
      <w:r w:rsidRPr="00F95792">
        <w:rPr>
          <w:color w:val="000000" w:themeColor="text1"/>
          <w:w w:val="110"/>
        </w:rPr>
        <w:t>severity</w:t>
      </w:r>
    </w:p>
    <w:p w:rsidR="00F95792" w:rsidRPr="00F95792" w:rsidRDefault="00F95792">
      <w:pPr>
        <w:kinsoku w:val="0"/>
        <w:overflowPunct w:val="0"/>
        <w:spacing w:before="2" w:line="140" w:lineRule="exact"/>
        <w:rPr>
          <w:color w:val="000000" w:themeColor="text1"/>
          <w:sz w:val="14"/>
          <w:szCs w:val="14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  <w:sectPr w:rsidR="00F95792" w:rsidRPr="00F95792">
          <w:headerReference w:type="even" r:id="rId106"/>
          <w:headerReference w:type="default" r:id="rId107"/>
          <w:footerReference w:type="even" r:id="rId108"/>
          <w:footerReference w:type="default" r:id="rId109"/>
          <w:pgSz w:w="11906" w:h="16840"/>
          <w:pgMar w:top="1560" w:right="740" w:bottom="0" w:left="1420" w:header="0" w:footer="0" w:gutter="0"/>
          <w:cols w:space="720" w:equalWidth="0">
            <w:col w:w="9746"/>
          </w:cols>
          <w:noEndnote/>
        </w:sectPr>
      </w:pPr>
    </w:p>
    <w:p w:rsidR="00F95792" w:rsidRPr="00F95792" w:rsidRDefault="00F95792">
      <w:pPr>
        <w:pStyle w:val="BodyText"/>
        <w:kinsoku w:val="0"/>
        <w:overflowPunct w:val="0"/>
        <w:spacing w:before="76" w:line="250" w:lineRule="auto"/>
        <w:ind w:left="110" w:right="4"/>
        <w:rPr>
          <w:color w:val="000000" w:themeColor="text1"/>
        </w:rPr>
      </w:pPr>
      <w:r w:rsidRPr="00F95792">
        <w:rPr>
          <w:color w:val="000000" w:themeColor="text1"/>
        </w:rPr>
        <w:lastRenderedPageBreak/>
        <w:t>Major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like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2003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Alpine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cause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dramatic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</w:rPr>
        <w:t>change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natural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envi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onment.</w:t>
      </w:r>
      <w:r w:rsidRPr="00F95792">
        <w:rPr>
          <w:color w:val="000000" w:themeColor="text1"/>
          <w:spacing w:val="-25"/>
        </w:rPr>
        <w:t xml:space="preserve"> T</w:t>
      </w:r>
      <w:r w:rsidRPr="00F95792">
        <w:rPr>
          <w:color w:val="000000" w:themeColor="text1"/>
        </w:rPr>
        <w:t>o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successfully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</w:rPr>
        <w:t>manage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ehabilitation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ogram,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sou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ce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information</w:t>
      </w:r>
      <w:r w:rsidRPr="00F95792">
        <w:rPr>
          <w:color w:val="000000" w:themeColor="text1"/>
          <w:w w:val="101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needed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o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der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understand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extent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</w:rPr>
        <w:t>severity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disturbance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caused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by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/>
        <w:rPr>
          <w:color w:val="000000" w:themeColor="text1"/>
        </w:rPr>
      </w:pPr>
      <w:r w:rsidRPr="00F95792">
        <w:rPr>
          <w:color w:val="000000" w:themeColor="text1"/>
          <w:w w:val="95"/>
        </w:rPr>
        <w:t>During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course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2003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es,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behaviour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intensity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varied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depending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range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conditions,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such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wind,</w:t>
      </w:r>
      <w:r w:rsidRPr="00F95792">
        <w:rPr>
          <w:color w:val="000000" w:themeColor="text1"/>
          <w:w w:val="102"/>
        </w:rPr>
        <w:t xml:space="preserve"> </w:t>
      </w:r>
      <w:r w:rsidRPr="00F95792">
        <w:rPr>
          <w:color w:val="000000" w:themeColor="text1"/>
          <w:w w:val="95"/>
        </w:rPr>
        <w:t>temperatu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e,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elative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humidit</w:t>
      </w:r>
      <w:r w:rsidRPr="00F95792">
        <w:rPr>
          <w:color w:val="000000" w:themeColor="text1"/>
          <w:spacing w:val="-17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type,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fuel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loads,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ought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topograph</w:t>
      </w:r>
      <w:r w:rsidRPr="00F95792">
        <w:rPr>
          <w:color w:val="000000" w:themeColor="text1"/>
          <w:spacing w:val="-17"/>
          <w:w w:val="95"/>
        </w:rPr>
        <w:t>y</w:t>
      </w:r>
      <w:r w:rsidRPr="00F95792">
        <w:rPr>
          <w:color w:val="000000" w:themeColor="text1"/>
          <w:w w:val="95"/>
        </w:rPr>
        <w:t>.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This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eated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kind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mosaic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damage,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so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envi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onmental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fects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asset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losses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varied.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This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situation,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e,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complex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set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ci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cumstances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which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base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bushfi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ecovery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activities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futu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planning.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293"/>
        <w:rPr>
          <w:color w:val="000000" w:themeColor="text1"/>
        </w:rPr>
      </w:pP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severity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mapping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done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aid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monitoring</w:t>
      </w:r>
      <w:r w:rsidRPr="00F95792">
        <w:rPr>
          <w:color w:val="000000" w:themeColor="text1"/>
          <w:w w:val="101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land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management.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Satellite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imagery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aerial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</w:rPr>
        <w:t>photographs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we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taken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e-a</w:t>
      </w:r>
      <w:r w:rsidRPr="00F95792">
        <w:rPr>
          <w:color w:val="000000" w:themeColor="text1"/>
          <w:spacing w:val="-5"/>
        </w:rPr>
        <w:t>f</w:t>
      </w:r>
      <w:r w:rsidRPr="00F95792">
        <w:rPr>
          <w:color w:val="000000" w:themeColor="text1"/>
        </w:rPr>
        <w:t>fected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eas.</w:t>
      </w:r>
      <w:r w:rsidRPr="00F95792">
        <w:rPr>
          <w:color w:val="000000" w:themeColor="text1"/>
          <w:w w:val="88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9"/>
        </w:rPr>
        <w:t xml:space="preserve"> </w:t>
      </w:r>
      <w:r w:rsidRPr="00F95792">
        <w:rPr>
          <w:color w:val="000000" w:themeColor="text1"/>
        </w:rPr>
        <w:t>images</w:t>
      </w:r>
      <w:r w:rsidRPr="00F95792">
        <w:rPr>
          <w:color w:val="000000" w:themeColor="text1"/>
          <w:spacing w:val="-30"/>
        </w:rPr>
        <w:t xml:space="preserve"> </w:t>
      </w:r>
      <w:r w:rsidRPr="00F95792">
        <w:rPr>
          <w:color w:val="000000" w:themeColor="text1"/>
        </w:rPr>
        <w:t>we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29"/>
        </w:rPr>
        <w:t xml:space="preserve"> </w:t>
      </w:r>
      <w:r w:rsidRPr="00F95792">
        <w:rPr>
          <w:color w:val="000000" w:themeColor="text1"/>
        </w:rPr>
        <w:t>analysed</w:t>
      </w:r>
      <w:r w:rsidRPr="00F95792">
        <w:rPr>
          <w:color w:val="000000" w:themeColor="text1"/>
          <w:spacing w:val="-29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29"/>
        </w:rPr>
        <w:t xml:space="preserve"> </w:t>
      </w:r>
      <w:r w:rsidRPr="00F95792">
        <w:rPr>
          <w:color w:val="000000" w:themeColor="text1"/>
        </w:rPr>
        <w:t>classified</w:t>
      </w:r>
      <w:r w:rsidRPr="00F95792">
        <w:rPr>
          <w:color w:val="000000" w:themeColor="text1"/>
          <w:spacing w:val="-29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29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29"/>
        </w:rPr>
        <w:t xml:space="preserve"> </w:t>
      </w:r>
      <w:r w:rsidRPr="00F95792">
        <w:rPr>
          <w:color w:val="000000" w:themeColor="text1"/>
        </w:rPr>
        <w:t>range</w:t>
      </w:r>
      <w:r w:rsidRPr="00F95792">
        <w:rPr>
          <w:color w:val="000000" w:themeColor="text1"/>
          <w:w w:val="95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digital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photographic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maps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oduced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w w:val="104"/>
        </w:rPr>
        <w:t xml:space="preserve"> </w:t>
      </w:r>
      <w:r w:rsidRPr="00F95792">
        <w:rPr>
          <w:color w:val="000000" w:themeColor="text1"/>
        </w:rPr>
        <w:t>use</w:t>
      </w:r>
      <w:r w:rsidRPr="00F95792">
        <w:rPr>
          <w:color w:val="000000" w:themeColor="text1"/>
          <w:spacing w:val="-30"/>
        </w:rPr>
        <w:t xml:space="preserve"> </w:t>
      </w:r>
      <w:r w:rsidRPr="00F95792">
        <w:rPr>
          <w:color w:val="000000" w:themeColor="text1"/>
        </w:rPr>
        <w:t>by</w:t>
      </w:r>
      <w:r w:rsidRPr="00F95792">
        <w:rPr>
          <w:color w:val="000000" w:themeColor="text1"/>
          <w:spacing w:val="-30"/>
        </w:rPr>
        <w:t xml:space="preserve"> </w:t>
      </w:r>
      <w:r w:rsidRPr="00F95792">
        <w:rPr>
          <w:color w:val="000000" w:themeColor="text1"/>
        </w:rPr>
        <w:t>land</w:t>
      </w:r>
      <w:r w:rsidRPr="00F95792">
        <w:rPr>
          <w:color w:val="000000" w:themeColor="text1"/>
          <w:spacing w:val="-30"/>
        </w:rPr>
        <w:t xml:space="preserve"> </w:t>
      </w:r>
      <w:r w:rsidRPr="00F95792">
        <w:rPr>
          <w:color w:val="000000" w:themeColor="text1"/>
        </w:rPr>
        <w:t>managers.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71"/>
        <w:rPr>
          <w:color w:val="000000" w:themeColor="text1"/>
        </w:rPr>
      </w:pP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severity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analysis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ovides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essential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info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mation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study</w:t>
      </w:r>
      <w:r w:rsidRPr="00F95792">
        <w:rPr>
          <w:color w:val="000000" w:themeColor="text1"/>
          <w:spacing w:val="-1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10"/>
          <w:w w:val="95"/>
        </w:rPr>
        <w:t xml:space="preserve"> </w:t>
      </w:r>
      <w:r w:rsidRPr="00F95792">
        <w:rPr>
          <w:color w:val="000000" w:themeColor="text1"/>
          <w:w w:val="95"/>
        </w:rPr>
        <w:t>assess</w:t>
      </w:r>
      <w:r w:rsidRPr="00F95792">
        <w:rPr>
          <w:color w:val="000000" w:themeColor="text1"/>
          <w:spacing w:val="-10"/>
          <w:w w:val="95"/>
        </w:rPr>
        <w:t xml:space="preserve"> </w:t>
      </w:r>
      <w:r w:rsidRPr="00F95792">
        <w:rPr>
          <w:color w:val="000000" w:themeColor="text1"/>
          <w:w w:val="95"/>
        </w:rPr>
        <w:t>envi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onmental</w:t>
      </w:r>
      <w:r w:rsidRPr="00F95792">
        <w:rPr>
          <w:color w:val="000000" w:themeColor="text1"/>
          <w:spacing w:val="-9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fects</w:t>
      </w:r>
      <w:r w:rsidRPr="00F95792">
        <w:rPr>
          <w:color w:val="000000" w:themeColor="text1"/>
          <w:spacing w:val="-1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10"/>
          <w:w w:val="95"/>
        </w:rPr>
        <w:t xml:space="preserve"> </w:t>
      </w:r>
      <w:r w:rsidRPr="00F95792">
        <w:rPr>
          <w:color w:val="000000" w:themeColor="text1"/>
          <w:w w:val="95"/>
        </w:rPr>
        <w:t>asset</w:t>
      </w:r>
      <w:r w:rsidRPr="00F95792">
        <w:rPr>
          <w:color w:val="000000" w:themeColor="text1"/>
          <w:spacing w:val="-9"/>
          <w:w w:val="95"/>
        </w:rPr>
        <w:t xml:space="preserve"> </w:t>
      </w:r>
      <w:r w:rsidRPr="00F95792">
        <w:rPr>
          <w:color w:val="000000" w:themeColor="text1"/>
          <w:w w:val="95"/>
        </w:rPr>
        <w:t>losses,</w:t>
      </w:r>
      <w:r w:rsidRPr="00F95792">
        <w:rPr>
          <w:color w:val="000000" w:themeColor="text1"/>
          <w:w w:val="87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assist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planning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bushfi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ecove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operations.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Using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emote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sensing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field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validation,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di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ent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severity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classes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indicative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intensity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defined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ac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oss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ested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grassed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landscape.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4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severity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classification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primarily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derived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Landsat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7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Thematic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Mapper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multi-spectral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satellite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data,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which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collected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over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landscape.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e-fi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(February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2001)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post-fi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(7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April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2003)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Landsat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images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analysed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vegetation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changes.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Aerial photograph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interp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etation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supplements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coverage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whe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Landsat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data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unavailable.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67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classification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primarily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di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entiates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own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(higher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severity)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own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sco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ch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(lower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severity)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classes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eucalypt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ests,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although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emote-sensing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method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applied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eeless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eas.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Used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136"/>
        <w:rPr>
          <w:color w:val="000000" w:themeColor="text1"/>
        </w:rPr>
      </w:pPr>
      <w:r w:rsidRPr="00F95792">
        <w:rPr>
          <w:color w:val="000000" w:themeColor="text1"/>
          <w:w w:val="95"/>
        </w:rPr>
        <w:t>ca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backed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field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checking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target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w w:val="86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particular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purpose,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this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dataset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eliable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strategic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ove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view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whole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e.</w:t>
      </w:r>
    </w:p>
    <w:p w:rsidR="00F95792" w:rsidRPr="00F95792" w:rsidRDefault="00F95792">
      <w:pPr>
        <w:kinsoku w:val="0"/>
        <w:overflowPunct w:val="0"/>
        <w:spacing w:before="5" w:line="260" w:lineRule="exact"/>
        <w:rPr>
          <w:color w:val="000000" w:themeColor="text1"/>
          <w:sz w:val="26"/>
          <w:szCs w:val="26"/>
        </w:rPr>
      </w:pPr>
      <w:r w:rsidRPr="00F95792">
        <w:rPr>
          <w:color w:val="000000" w:themeColor="text1"/>
        </w:rPr>
        <w:br w:type="column"/>
      </w:r>
    </w:p>
    <w:p w:rsidR="00F95792" w:rsidRPr="00F95792" w:rsidRDefault="00F95792">
      <w:pPr>
        <w:kinsoku w:val="0"/>
        <w:overflowPunct w:val="0"/>
        <w:spacing w:line="250" w:lineRule="auto"/>
        <w:ind w:left="304" w:right="1066"/>
        <w:rPr>
          <w:rFonts w:ascii="Arial" w:hAnsi="Arial" w:cs="Arial"/>
          <w:color w:val="000000" w:themeColor="text1"/>
        </w:rPr>
      </w:pPr>
      <w:r w:rsidRPr="00F95792">
        <w:rPr>
          <w:rFonts w:ascii="Arial" w:hAnsi="Arial" w:cs="Arial"/>
          <w:color w:val="000000" w:themeColor="text1"/>
          <w:w w:val="95"/>
        </w:rPr>
        <w:t>Fi</w:t>
      </w:r>
      <w:r w:rsidRPr="00F95792">
        <w:rPr>
          <w:rFonts w:ascii="Arial" w:hAnsi="Arial" w:cs="Arial"/>
          <w:color w:val="000000" w:themeColor="text1"/>
          <w:spacing w:val="-6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</w:t>
      </w:r>
      <w:r w:rsidRPr="00F95792">
        <w:rPr>
          <w:rFonts w:ascii="Arial" w:hAnsi="Arial" w:cs="Arial"/>
          <w:color w:val="000000" w:themeColor="text1"/>
          <w:spacing w:val="1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severity</w:t>
      </w:r>
      <w:r w:rsidRPr="00F95792">
        <w:rPr>
          <w:rFonts w:ascii="Arial" w:hAnsi="Arial" w:cs="Arial"/>
          <w:color w:val="000000" w:themeColor="text1"/>
          <w:spacing w:val="1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mapping</w:t>
      </w:r>
      <w:r w:rsidRPr="00F95792">
        <w:rPr>
          <w:rFonts w:ascii="Arial" w:hAnsi="Arial" w:cs="Arial"/>
          <w:color w:val="000000" w:themeColor="text1"/>
          <w:spacing w:val="1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of</w:t>
      </w:r>
      <w:r w:rsidRPr="00F95792">
        <w:rPr>
          <w:rFonts w:ascii="Arial" w:hAnsi="Arial" w:cs="Arial"/>
          <w:color w:val="000000" w:themeColor="text1"/>
          <w:spacing w:val="1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spacing w:val="-14"/>
          <w:w w:val="95"/>
        </w:rPr>
        <w:t>1.</w:t>
      </w:r>
      <w:r w:rsidRPr="00F95792">
        <w:rPr>
          <w:rFonts w:ascii="Arial" w:hAnsi="Arial" w:cs="Arial"/>
          <w:color w:val="000000" w:themeColor="text1"/>
          <w:w w:val="95"/>
        </w:rPr>
        <w:t>19</w:t>
      </w:r>
      <w:r w:rsidRPr="00F95792">
        <w:rPr>
          <w:rFonts w:ascii="Arial" w:hAnsi="Arial" w:cs="Arial"/>
          <w:color w:val="000000" w:themeColor="text1"/>
          <w:spacing w:val="1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million</w:t>
      </w:r>
      <w:r w:rsidRPr="00F95792">
        <w:rPr>
          <w:rFonts w:ascii="Arial" w:hAnsi="Arial" w:cs="Arial"/>
          <w:color w:val="000000" w:themeColor="text1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hecta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es</w:t>
      </w:r>
      <w:r w:rsidRPr="00F95792">
        <w:rPr>
          <w:rFonts w:ascii="Arial" w:hAnsi="Arial" w:cs="Arial"/>
          <w:color w:val="000000" w:themeColor="text1"/>
          <w:spacing w:val="2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of</w:t>
      </w:r>
      <w:r w:rsidRPr="00F95792">
        <w:rPr>
          <w:rFonts w:ascii="Arial" w:hAnsi="Arial" w:cs="Arial"/>
          <w:color w:val="000000" w:themeColor="text1"/>
          <w:spacing w:val="2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public</w:t>
      </w:r>
      <w:r w:rsidRPr="00F95792">
        <w:rPr>
          <w:rFonts w:ascii="Arial" w:hAnsi="Arial" w:cs="Arial"/>
          <w:color w:val="000000" w:themeColor="text1"/>
          <w:spacing w:val="23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land</w:t>
      </w:r>
      <w:r w:rsidRPr="00F95792">
        <w:rPr>
          <w:rFonts w:ascii="Arial" w:hAnsi="Arial" w:cs="Arial"/>
          <w:color w:val="000000" w:themeColor="text1"/>
          <w:spacing w:val="2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bu</w:t>
      </w:r>
      <w:r w:rsidRPr="00F95792">
        <w:rPr>
          <w:rFonts w:ascii="Arial" w:hAnsi="Arial" w:cs="Arial"/>
          <w:color w:val="000000" w:themeColor="text1"/>
          <w:spacing w:val="3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nt</w:t>
      </w:r>
      <w:r w:rsidRPr="00F95792">
        <w:rPr>
          <w:rFonts w:ascii="Arial" w:hAnsi="Arial" w:cs="Arial"/>
          <w:color w:val="000000" w:themeColor="text1"/>
          <w:spacing w:val="23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in</w:t>
      </w:r>
      <w:r w:rsidRPr="00F95792">
        <w:rPr>
          <w:rFonts w:ascii="Arial" w:hAnsi="Arial" w:cs="Arial"/>
          <w:color w:val="000000" w:themeColor="text1"/>
          <w:spacing w:val="2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the</w:t>
      </w:r>
      <w:r w:rsidRPr="00F95792">
        <w:rPr>
          <w:rFonts w:ascii="Arial" w:hAnsi="Arial" w:cs="Arial"/>
          <w:color w:val="000000" w:themeColor="text1"/>
          <w:w w:val="99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fi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es</w:t>
      </w:r>
      <w:r w:rsidRPr="00F95792">
        <w:rPr>
          <w:rFonts w:ascii="Arial" w:hAnsi="Arial" w:cs="Arial"/>
          <w:color w:val="000000" w:themeColor="text1"/>
          <w:spacing w:val="2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p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ovides</w:t>
      </w:r>
      <w:r w:rsidRPr="00F95792">
        <w:rPr>
          <w:rFonts w:ascii="Arial" w:hAnsi="Arial" w:cs="Arial"/>
          <w:color w:val="000000" w:themeColor="text1"/>
          <w:spacing w:val="2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valuable</w:t>
      </w:r>
      <w:r w:rsidRPr="00F95792">
        <w:rPr>
          <w:rFonts w:ascii="Arial" w:hAnsi="Arial" w:cs="Arial"/>
          <w:color w:val="000000" w:themeColor="text1"/>
          <w:spacing w:val="2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information</w:t>
      </w:r>
      <w:r w:rsidRPr="00F95792">
        <w:rPr>
          <w:rFonts w:ascii="Arial" w:hAnsi="Arial" w:cs="Arial"/>
          <w:color w:val="000000" w:themeColor="text1"/>
          <w:w w:val="101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to</w:t>
      </w:r>
      <w:r w:rsidRPr="00F95792">
        <w:rPr>
          <w:rFonts w:ascii="Arial" w:hAnsi="Arial" w:cs="Arial"/>
          <w:color w:val="000000" w:themeColor="text1"/>
          <w:spacing w:val="4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influence</w:t>
      </w:r>
      <w:r w:rsidRPr="00F95792">
        <w:rPr>
          <w:rFonts w:ascii="Arial" w:hAnsi="Arial" w:cs="Arial"/>
          <w:color w:val="000000" w:themeColor="text1"/>
          <w:spacing w:val="4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futu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</w:t>
      </w:r>
      <w:r w:rsidRPr="00F95792">
        <w:rPr>
          <w:rFonts w:ascii="Arial" w:hAnsi="Arial" w:cs="Arial"/>
          <w:color w:val="000000" w:themeColor="text1"/>
          <w:spacing w:val="4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management</w:t>
      </w:r>
      <w:r w:rsidRPr="00F95792">
        <w:rPr>
          <w:rFonts w:ascii="Arial" w:hAnsi="Arial" w:cs="Arial"/>
          <w:color w:val="000000" w:themeColor="text1"/>
          <w:w w:val="97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decisions.</w:t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7" w:line="260" w:lineRule="exact"/>
        <w:rPr>
          <w:color w:val="000000" w:themeColor="text1"/>
          <w:sz w:val="26"/>
          <w:szCs w:val="26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552"/>
        <w:rPr>
          <w:color w:val="000000" w:themeColor="text1"/>
        </w:rPr>
      </w:pP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land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tenu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map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developed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depicts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primary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legal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land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tenu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status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oss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extent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2003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ictorian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es.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spacing w:val="-24"/>
          <w:w w:val="95"/>
        </w:rPr>
        <w:t>T</w:t>
      </w:r>
      <w:r w:rsidRPr="00F95792">
        <w:rPr>
          <w:color w:val="000000" w:themeColor="text1"/>
          <w:w w:val="95"/>
        </w:rPr>
        <w:t>enu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classes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depicted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summarised</w:t>
      </w:r>
      <w:r w:rsidRPr="00F95792">
        <w:rPr>
          <w:color w:val="000000" w:themeColor="text1"/>
          <w:spacing w:val="-11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-10"/>
          <w:w w:val="95"/>
        </w:rPr>
        <w:t xml:space="preserve"> </w:t>
      </w:r>
      <w:r w:rsidRPr="00F95792">
        <w:rPr>
          <w:color w:val="000000" w:themeColor="text1"/>
          <w:w w:val="95"/>
        </w:rPr>
        <w:t>National</w:t>
      </w:r>
      <w:r w:rsidRPr="00F95792">
        <w:rPr>
          <w:color w:val="000000" w:themeColor="text1"/>
          <w:spacing w:val="-11"/>
          <w:w w:val="95"/>
        </w:rPr>
        <w:t xml:space="preserve"> </w:t>
      </w:r>
      <w:r w:rsidRPr="00F95792">
        <w:rPr>
          <w:color w:val="000000" w:themeColor="text1"/>
          <w:w w:val="95"/>
        </w:rPr>
        <w:t>Park</w:t>
      </w:r>
      <w:r w:rsidRPr="00F95792">
        <w:rPr>
          <w:color w:val="000000" w:themeColor="text1"/>
          <w:spacing w:val="-1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11"/>
          <w:w w:val="95"/>
        </w:rPr>
        <w:t xml:space="preserve"> </w:t>
      </w:r>
      <w:r w:rsidRPr="00F95792">
        <w:rPr>
          <w:color w:val="000000" w:themeColor="text1"/>
          <w:w w:val="95"/>
        </w:rPr>
        <w:t>Reserves,</w:t>
      </w:r>
      <w:r w:rsidRPr="00F95792">
        <w:rPr>
          <w:color w:val="000000" w:themeColor="text1"/>
          <w:spacing w:val="-10"/>
          <w:w w:val="95"/>
        </w:rPr>
        <w:t xml:space="preserve"> </w:t>
      </w:r>
      <w:r w:rsidRPr="00F95792">
        <w:rPr>
          <w:color w:val="000000" w:themeColor="text1"/>
          <w:w w:val="95"/>
        </w:rPr>
        <w:t>State</w:t>
      </w:r>
      <w:r w:rsidRPr="00F95792">
        <w:rPr>
          <w:color w:val="000000" w:themeColor="text1"/>
          <w:spacing w:val="-10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est,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esorts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(Mount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Hotham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Falls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eek),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plantations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eehold.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747"/>
        <w:rPr>
          <w:color w:val="000000" w:themeColor="text1"/>
        </w:rPr>
      </w:pP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addition,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map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eated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depicts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extent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spacing w:val="-4"/>
          <w:w w:val="95"/>
        </w:rPr>
        <w:t>o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th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200</w:t>
      </w:r>
      <w:r w:rsidRPr="00F95792">
        <w:rPr>
          <w:color w:val="000000" w:themeColor="text1"/>
          <w:w w:val="95"/>
        </w:rPr>
        <w:t>3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Alpin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fi</w:t>
      </w:r>
      <w:r w:rsidRPr="00F95792">
        <w:rPr>
          <w:color w:val="000000" w:themeColor="text1"/>
          <w:spacing w:val="-9"/>
          <w:w w:val="95"/>
        </w:rPr>
        <w:t>r</w:t>
      </w:r>
      <w:r w:rsidRPr="00F95792">
        <w:rPr>
          <w:color w:val="000000" w:themeColor="text1"/>
          <w:spacing w:val="-5"/>
          <w:w w:val="95"/>
        </w:rPr>
        <w:t>e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usin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fo</w:t>
      </w:r>
      <w:r w:rsidRPr="00F95792">
        <w:rPr>
          <w:color w:val="000000" w:themeColor="text1"/>
          <w:spacing w:val="-8"/>
          <w:w w:val="95"/>
        </w:rPr>
        <w:t>r</w:t>
      </w:r>
      <w:r w:rsidRPr="00F95792">
        <w:rPr>
          <w:color w:val="000000" w:themeColor="text1"/>
          <w:spacing w:val="-5"/>
          <w:w w:val="95"/>
        </w:rPr>
        <w:t>es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type</w:t>
      </w:r>
      <w:r w:rsidRPr="00F95792">
        <w:rPr>
          <w:color w:val="000000" w:themeColor="text1"/>
          <w:w w:val="95"/>
        </w:rPr>
        <w:t>.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I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-5"/>
          <w:w w:val="95"/>
        </w:rPr>
        <w:t>i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simplified</w:t>
      </w:r>
      <w:r w:rsidRPr="00F95792">
        <w:rPr>
          <w:color w:val="000000" w:themeColor="text1"/>
          <w:spacing w:val="-4"/>
          <w:w w:val="97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ouping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b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oad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overview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vegetation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es.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This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map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designed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depict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easily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ecognisable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types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oss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ea.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distribution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patte</w:t>
      </w:r>
      <w:r w:rsidRPr="00F95792">
        <w:rPr>
          <w:color w:val="000000" w:themeColor="text1"/>
          <w:spacing w:val="1"/>
          <w:w w:val="95"/>
        </w:rPr>
        <w:t>r</w:t>
      </w:r>
      <w:r w:rsidRPr="00F95792">
        <w:rPr>
          <w:color w:val="000000" w:themeColor="text1"/>
          <w:w w:val="95"/>
        </w:rPr>
        <w:t>ns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Snow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Gum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Ash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species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illustrate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altitudinal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envi</w:t>
      </w:r>
      <w:r w:rsidRPr="00F95792">
        <w:rPr>
          <w:color w:val="000000" w:themeColor="text1"/>
          <w:spacing w:val="-6"/>
          <w:w w:val="95"/>
        </w:rPr>
        <w:t>r</w:t>
      </w:r>
      <w:r w:rsidRPr="00F95792">
        <w:rPr>
          <w:color w:val="000000" w:themeColor="text1"/>
          <w:w w:val="95"/>
        </w:rPr>
        <w:t>onment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gradient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such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Bogong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High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Plains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Pinnibar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Range.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 xml:space="preserve">Other </w:t>
      </w:r>
      <w:r w:rsidRPr="00F95792">
        <w:rPr>
          <w:color w:val="000000" w:themeColor="text1"/>
          <w:spacing w:val="-20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Species category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particularly highlights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unique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native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callitris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pine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vegetation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upper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Snowy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River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spacing w:val="-11"/>
          <w:w w:val="95"/>
        </w:rPr>
        <w:t>V</w:t>
      </w:r>
      <w:r w:rsidRPr="00F95792">
        <w:rPr>
          <w:color w:val="000000" w:themeColor="text1"/>
          <w:w w:val="95"/>
        </w:rPr>
        <w:t>alle</w:t>
      </w:r>
      <w:r w:rsidRPr="00F95792">
        <w:rPr>
          <w:color w:val="000000" w:themeColor="text1"/>
          <w:spacing w:val="-18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well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some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other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isolated vegetation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types.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spacing w:val="-20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eeless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class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depicts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both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alpine vegetation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above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eeline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lowland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pastoral grasslands,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well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other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non-t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vegetation.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1025"/>
        <w:rPr>
          <w:color w:val="000000" w:themeColor="text1"/>
        </w:rPr>
      </w:pP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maps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good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basis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range of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assessments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landscape.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632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DSE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established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monitoring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evaluate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ecove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sub-alpine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landscape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w w:val="84"/>
        </w:rPr>
        <w:t xml:space="preserve"> </w:t>
      </w:r>
      <w:r w:rsidRPr="00F95792">
        <w:rPr>
          <w:color w:val="000000" w:themeColor="text1"/>
          <w:w w:val="95"/>
        </w:rPr>
        <w:t>helping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park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est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decision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making.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data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important</w:t>
      </w:r>
      <w:r w:rsidRPr="00F95792">
        <w:rPr>
          <w:color w:val="000000" w:themeColor="text1"/>
          <w:w w:val="101"/>
        </w:rPr>
        <w:t xml:space="preserve"> </w:t>
      </w:r>
      <w:r w:rsidRPr="00F95792">
        <w:rPr>
          <w:color w:val="000000" w:themeColor="text1"/>
          <w:w w:val="95"/>
        </w:rPr>
        <w:t>input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into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evision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timber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esou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availabilit</w:t>
      </w:r>
      <w:r w:rsidRPr="00F95792">
        <w:rPr>
          <w:color w:val="000000" w:themeColor="text1"/>
          <w:spacing w:val="-17"/>
          <w:w w:val="95"/>
        </w:rPr>
        <w:t>y</w:t>
      </w:r>
      <w:r w:rsidRPr="00F95792">
        <w:rPr>
          <w:color w:val="000000" w:themeColor="text1"/>
          <w:w w:val="95"/>
        </w:rPr>
        <w:t>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632"/>
        <w:rPr>
          <w:color w:val="000000" w:themeColor="text1"/>
          <w:w w:val="95"/>
        </w:rPr>
        <w:sectPr w:rsidR="00F95792" w:rsidRPr="00F95792">
          <w:type w:val="continuous"/>
          <w:pgSz w:w="11906" w:h="16840"/>
          <w:pgMar w:top="1560" w:right="740" w:bottom="0" w:left="1420" w:header="720" w:footer="720" w:gutter="0"/>
          <w:cols w:num="2" w:space="720" w:equalWidth="0">
            <w:col w:w="4492" w:space="163"/>
            <w:col w:w="5091"/>
          </w:cols>
          <w:noEndnote/>
        </w:sect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5" w:line="240" w:lineRule="exact"/>
        <w:rPr>
          <w:color w:val="000000" w:themeColor="text1"/>
        </w:rPr>
      </w:pPr>
    </w:p>
    <w:p w:rsidR="00F95792" w:rsidRPr="00F95792" w:rsidRDefault="00F95792">
      <w:pPr>
        <w:tabs>
          <w:tab w:val="right" w:pos="3028"/>
        </w:tabs>
        <w:kinsoku w:val="0"/>
        <w:overflowPunct w:val="0"/>
        <w:spacing w:before="82"/>
        <w:ind w:right="110"/>
        <w:jc w:val="right"/>
        <w:rPr>
          <w:rFonts w:ascii="Arial" w:hAnsi="Arial" w:cs="Arial"/>
          <w:color w:val="000000" w:themeColor="text1"/>
          <w:sz w:val="14"/>
          <w:szCs w:val="14"/>
        </w:rPr>
      </w:pP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Recove</w:t>
      </w:r>
      <w:r w:rsidRPr="00F95792">
        <w:rPr>
          <w:rFonts w:ascii="Arial" w:hAnsi="Arial" w:cs="Arial"/>
          <w:i/>
          <w:iCs/>
          <w:color w:val="000000" w:themeColor="text1"/>
          <w:spacing w:val="2"/>
          <w:w w:val="90"/>
          <w:sz w:val="14"/>
          <w:szCs w:val="14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y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Sto</w:t>
      </w:r>
      <w:r w:rsidRPr="00F95792">
        <w:rPr>
          <w:rFonts w:ascii="Arial" w:hAnsi="Arial" w:cs="Arial"/>
          <w:i/>
          <w:iCs/>
          <w:color w:val="000000" w:themeColor="text1"/>
          <w:spacing w:val="1"/>
          <w:w w:val="90"/>
          <w:sz w:val="14"/>
          <w:szCs w:val="14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y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-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2003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Alpine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Fires</w:t>
      </w:r>
      <w:r w:rsidRPr="00F95792">
        <w:rPr>
          <w:rFonts w:ascii="Arial" w:hAnsi="Arial" w:cs="Arial"/>
          <w:b/>
          <w:bCs/>
          <w:color w:val="000000" w:themeColor="text1"/>
          <w:w w:val="90"/>
          <w:sz w:val="14"/>
          <w:szCs w:val="14"/>
        </w:rPr>
        <w:tab/>
        <w:t>57</w:t>
      </w:r>
    </w:p>
    <w:p w:rsidR="00F95792" w:rsidRPr="00F95792" w:rsidRDefault="00F95792">
      <w:pPr>
        <w:tabs>
          <w:tab w:val="right" w:pos="3028"/>
        </w:tabs>
        <w:kinsoku w:val="0"/>
        <w:overflowPunct w:val="0"/>
        <w:spacing w:before="82"/>
        <w:ind w:right="110"/>
        <w:jc w:val="right"/>
        <w:rPr>
          <w:rFonts w:ascii="Arial" w:hAnsi="Arial" w:cs="Arial"/>
          <w:color w:val="000000" w:themeColor="text1"/>
          <w:sz w:val="14"/>
          <w:szCs w:val="14"/>
        </w:rPr>
        <w:sectPr w:rsidR="00F95792" w:rsidRPr="00F95792">
          <w:type w:val="continuous"/>
          <w:pgSz w:w="11906" w:h="16840"/>
          <w:pgMar w:top="1560" w:right="740" w:bottom="0" w:left="1420" w:header="720" w:footer="720" w:gutter="0"/>
          <w:cols w:space="720" w:equalWidth="0">
            <w:col w:w="974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3" w:line="100" w:lineRule="exact"/>
        <w:rPr>
          <w:color w:val="000000" w:themeColor="text1"/>
          <w:sz w:val="10"/>
          <w:szCs w:val="1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303" w:right="5082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six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defined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classes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indicate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level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severit</w:t>
      </w:r>
      <w:r w:rsidRPr="00F95792">
        <w:rPr>
          <w:color w:val="000000" w:themeColor="text1"/>
          <w:spacing w:val="-18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indicated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-24"/>
          <w:w w:val="95"/>
        </w:rPr>
        <w:t>T</w:t>
      </w:r>
      <w:r w:rsidRPr="00F95792">
        <w:rPr>
          <w:color w:val="000000" w:themeColor="text1"/>
          <w:w w:val="95"/>
        </w:rPr>
        <w:t>able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1.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ind w:left="1303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spacing w:val="-22"/>
          <w:w w:val="95"/>
          <w:sz w:val="18"/>
          <w:szCs w:val="18"/>
        </w:rPr>
        <w:t>T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able</w:t>
      </w:r>
      <w:r w:rsidRPr="00F95792">
        <w:rPr>
          <w:rFonts w:ascii="Arial" w:hAnsi="Arial" w:cs="Arial"/>
          <w:b/>
          <w:bCs/>
          <w:color w:val="000000" w:themeColor="text1"/>
          <w:spacing w:val="12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1</w:t>
      </w:r>
      <w:r w:rsidRPr="00F95792">
        <w:rPr>
          <w:rFonts w:ascii="Arial" w:hAnsi="Arial" w:cs="Arial"/>
          <w:b/>
          <w:bCs/>
          <w:color w:val="000000" w:themeColor="text1"/>
          <w:spacing w:val="12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–</w:t>
      </w:r>
      <w:r w:rsidRPr="00F95792">
        <w:rPr>
          <w:rFonts w:ascii="Arial" w:hAnsi="Arial" w:cs="Arial"/>
          <w:b/>
          <w:bCs/>
          <w:color w:val="000000" w:themeColor="text1"/>
          <w:spacing w:val="12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Description</w:t>
      </w:r>
      <w:r w:rsidRPr="00F95792">
        <w:rPr>
          <w:rFonts w:ascii="Arial" w:hAnsi="Arial" w:cs="Arial"/>
          <w:b/>
          <w:bCs/>
          <w:color w:val="000000" w:themeColor="text1"/>
          <w:spacing w:val="12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of</w:t>
      </w:r>
      <w:r w:rsidRPr="00F95792">
        <w:rPr>
          <w:rFonts w:ascii="Arial" w:hAnsi="Arial" w:cs="Arial"/>
          <w:b/>
          <w:bCs/>
          <w:color w:val="000000" w:themeColor="text1"/>
          <w:spacing w:val="12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fi</w:t>
      </w:r>
      <w:r w:rsidRPr="00F95792">
        <w:rPr>
          <w:rFonts w:ascii="Arial" w:hAnsi="Arial" w:cs="Arial"/>
          <w:b/>
          <w:bCs/>
          <w:color w:val="000000" w:themeColor="text1"/>
          <w:spacing w:val="-4"/>
          <w:w w:val="95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e</w:t>
      </w:r>
      <w:r w:rsidRPr="00F95792">
        <w:rPr>
          <w:rFonts w:ascii="Arial" w:hAnsi="Arial" w:cs="Arial"/>
          <w:b/>
          <w:bCs/>
          <w:color w:val="000000" w:themeColor="text1"/>
          <w:spacing w:val="12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severity</w:t>
      </w:r>
      <w:r w:rsidRPr="00F95792">
        <w:rPr>
          <w:rFonts w:ascii="Arial" w:hAnsi="Arial" w:cs="Arial"/>
          <w:b/>
          <w:bCs/>
          <w:color w:val="000000" w:themeColor="text1"/>
          <w:spacing w:val="12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classes</w:t>
      </w:r>
    </w:p>
    <w:p w:rsidR="00F95792" w:rsidRPr="00F95792" w:rsidRDefault="00F95792">
      <w:pPr>
        <w:kinsoku w:val="0"/>
        <w:overflowPunct w:val="0"/>
        <w:spacing w:before="5" w:line="70" w:lineRule="exact"/>
        <w:rPr>
          <w:color w:val="000000" w:themeColor="text1"/>
          <w:sz w:val="7"/>
          <w:szCs w:val="7"/>
        </w:rPr>
      </w:pPr>
    </w:p>
    <w:tbl>
      <w:tblPr>
        <w:tblW w:w="0" w:type="auto"/>
        <w:tblInd w:w="13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32"/>
        <w:gridCol w:w="2863"/>
        <w:gridCol w:w="4776"/>
      </w:tblGrid>
      <w:tr w:rsidR="00F95792" w:rsidRPr="00F95792" w:rsidTr="00CB5B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4"/>
        </w:trPr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:rsidR="00F95792" w:rsidRPr="00F95792" w:rsidRDefault="00F95792">
            <w:pPr>
              <w:pStyle w:val="TableParagraph"/>
              <w:kinsoku w:val="0"/>
              <w:overflowPunct w:val="0"/>
              <w:spacing w:before="38" w:line="250" w:lineRule="auto"/>
              <w:ind w:left="100" w:right="353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b/>
                <w:bCs/>
                <w:color w:val="000000" w:themeColor="text1"/>
                <w:w w:val="85"/>
                <w:sz w:val="22"/>
                <w:szCs w:val="22"/>
              </w:rPr>
              <w:t>SEVERITY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w w:val="89"/>
                <w:sz w:val="22"/>
                <w:szCs w:val="22"/>
              </w:rPr>
              <w:t xml:space="preserve"> 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w w:val="90"/>
                <w:sz w:val="22"/>
                <w:szCs w:val="22"/>
              </w:rPr>
              <w:t>CLASS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</w:tcPr>
          <w:p w:rsidR="00F95792" w:rsidRPr="00F95792" w:rsidRDefault="00F95792">
            <w:pPr>
              <w:pStyle w:val="TableParagraph"/>
              <w:kinsoku w:val="0"/>
              <w:overflowPunct w:val="0"/>
              <w:spacing w:before="38" w:line="250" w:lineRule="auto"/>
              <w:ind w:left="114" w:right="1770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b/>
                <w:bCs/>
                <w:color w:val="000000" w:themeColor="text1"/>
                <w:w w:val="85"/>
                <w:sz w:val="22"/>
                <w:szCs w:val="22"/>
              </w:rPr>
              <w:t>SEVERITY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w w:val="89"/>
                <w:sz w:val="22"/>
                <w:szCs w:val="22"/>
              </w:rPr>
              <w:t xml:space="preserve"> </w:t>
            </w:r>
            <w:r w:rsidRPr="00F95792">
              <w:rPr>
                <w:rFonts w:ascii="Arial" w:hAnsi="Arial" w:cs="Arial"/>
                <w:b/>
                <w:bCs/>
                <w:color w:val="000000" w:themeColor="text1"/>
                <w:w w:val="90"/>
                <w:sz w:val="22"/>
                <w:szCs w:val="22"/>
              </w:rPr>
              <w:t>TYPE</w:t>
            </w:r>
          </w:p>
        </w:tc>
        <w:tc>
          <w:tcPr>
            <w:tcW w:w="4776" w:type="dxa"/>
            <w:tcBorders>
              <w:top w:val="nil"/>
              <w:left w:val="nil"/>
              <w:bottom w:val="nil"/>
              <w:right w:val="nil"/>
            </w:tcBorders>
          </w:tcPr>
          <w:p w:rsidR="00F95792" w:rsidRPr="00F95792" w:rsidRDefault="00F95792">
            <w:pPr>
              <w:pStyle w:val="TableParagraph"/>
              <w:kinsoku w:val="0"/>
              <w:overflowPunct w:val="0"/>
              <w:spacing w:before="38"/>
              <w:ind w:left="114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b/>
                <w:bCs/>
                <w:color w:val="000000" w:themeColor="text1"/>
                <w:w w:val="90"/>
                <w:sz w:val="22"/>
                <w:szCs w:val="22"/>
              </w:rPr>
              <w:t>DESCRIPTION</w:t>
            </w:r>
          </w:p>
        </w:tc>
      </w:tr>
      <w:tr w:rsidR="00F95792" w:rsidRPr="00F95792" w:rsidTr="00CB5B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7"/>
        </w:trPr>
        <w:tc>
          <w:tcPr>
            <w:tcW w:w="143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F95792" w:rsidRPr="00F95792" w:rsidRDefault="00F95792">
            <w:pPr>
              <w:pStyle w:val="TableParagraph"/>
              <w:kinsoku w:val="0"/>
              <w:overflowPunct w:val="0"/>
              <w:spacing w:before="20"/>
              <w:ind w:left="589" w:right="703"/>
              <w:jc w:val="center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F95792" w:rsidRPr="00F95792" w:rsidRDefault="00F95792">
            <w:pPr>
              <w:pStyle w:val="TableParagraph"/>
              <w:kinsoku w:val="0"/>
              <w:overflowPunct w:val="0"/>
              <w:spacing w:before="20"/>
              <w:ind w:left="114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Fo</w:t>
            </w:r>
            <w:r w:rsidRPr="00F95792">
              <w:rPr>
                <w:rFonts w:ascii="Arial" w:hAnsi="Arial" w:cs="Arial"/>
                <w:color w:val="000000" w:themeColor="text1"/>
                <w:spacing w:val="-5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est</w:t>
            </w:r>
            <w:r w:rsidRPr="00F95792">
              <w:rPr>
                <w:rFonts w:ascii="Arial" w:hAnsi="Arial" w:cs="Arial"/>
                <w:color w:val="000000" w:themeColor="text1"/>
                <w:spacing w:val="14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–</w:t>
            </w:r>
            <w:r w:rsidRPr="00F95792">
              <w:rPr>
                <w:rFonts w:ascii="Arial" w:hAnsi="Arial" w:cs="Arial"/>
                <w:color w:val="000000" w:themeColor="text1"/>
                <w:spacing w:val="15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c</w:t>
            </w:r>
            <w:r w:rsidRPr="00F95792">
              <w:rPr>
                <w:rFonts w:ascii="Arial" w:hAnsi="Arial" w:cs="Arial"/>
                <w:color w:val="000000" w:themeColor="text1"/>
                <w:spacing w:val="-5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own</w:t>
            </w:r>
            <w:r w:rsidRPr="00F95792">
              <w:rPr>
                <w:rFonts w:ascii="Arial" w:hAnsi="Arial" w:cs="Arial"/>
                <w:color w:val="000000" w:themeColor="text1"/>
                <w:spacing w:val="14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bu</w:t>
            </w:r>
            <w:r w:rsidRPr="00F95792">
              <w:rPr>
                <w:rFonts w:ascii="Arial" w:hAnsi="Arial" w:cs="Arial"/>
                <w:color w:val="000000" w:themeColor="text1"/>
                <w:spacing w:val="2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nt</w:t>
            </w:r>
          </w:p>
        </w:tc>
        <w:tc>
          <w:tcPr>
            <w:tcW w:w="477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F95792" w:rsidRPr="00F95792" w:rsidRDefault="00F95792">
            <w:pPr>
              <w:pStyle w:val="TableParagraph"/>
              <w:kinsoku w:val="0"/>
              <w:overflowPunct w:val="0"/>
              <w:spacing w:before="20" w:line="250" w:lineRule="auto"/>
              <w:ind w:left="114" w:right="1388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50-100%</w:t>
            </w:r>
            <w:r w:rsidRPr="00F95792">
              <w:rPr>
                <w:rFonts w:ascii="Arial" w:hAnsi="Arial" w:cs="Arial"/>
                <w:color w:val="000000" w:themeColor="text1"/>
                <w:spacing w:val="28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of</w:t>
            </w:r>
            <w:r w:rsidRPr="00F95792">
              <w:rPr>
                <w:rFonts w:ascii="Arial" w:hAnsi="Arial" w:cs="Arial"/>
                <w:color w:val="000000" w:themeColor="text1"/>
                <w:spacing w:val="29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fo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est</w:t>
            </w:r>
            <w:r w:rsidRPr="00F95792">
              <w:rPr>
                <w:rFonts w:ascii="Arial" w:hAnsi="Arial" w:cs="Arial"/>
                <w:color w:val="000000" w:themeColor="text1"/>
                <w:spacing w:val="28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c</w:t>
            </w:r>
            <w:r w:rsidRPr="00F95792">
              <w:rPr>
                <w:rFonts w:ascii="Arial" w:hAnsi="Arial" w:cs="Arial"/>
                <w:color w:val="000000" w:themeColor="text1"/>
                <w:spacing w:val="-5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owns</w:t>
            </w:r>
            <w:r w:rsidRPr="00F95792">
              <w:rPr>
                <w:rFonts w:ascii="Arial" w:hAnsi="Arial" w:cs="Arial"/>
                <w:color w:val="000000" w:themeColor="text1"/>
                <w:spacing w:val="28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a</w:t>
            </w:r>
            <w:r w:rsidRPr="00F95792">
              <w:rPr>
                <w:rFonts w:ascii="Arial" w:hAnsi="Arial" w:cs="Arial"/>
                <w:color w:val="000000" w:themeColor="text1"/>
                <w:spacing w:val="-5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e</w:t>
            </w:r>
            <w:r w:rsidRPr="00F95792">
              <w:rPr>
                <w:rFonts w:ascii="Arial" w:hAnsi="Arial" w:cs="Arial"/>
                <w:color w:val="000000" w:themeColor="text1"/>
                <w:spacing w:val="29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bu</w:t>
            </w:r>
            <w:r w:rsidRPr="00F95792">
              <w:rPr>
                <w:rFonts w:ascii="Arial" w:hAnsi="Arial" w:cs="Arial"/>
                <w:color w:val="000000" w:themeColor="text1"/>
                <w:spacing w:val="2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nt</w:t>
            </w:r>
            <w:r w:rsidRPr="00F95792">
              <w:rPr>
                <w:rFonts w:ascii="Arial" w:hAnsi="Arial" w:cs="Arial"/>
                <w:color w:val="000000" w:themeColor="text1"/>
                <w:w w:val="106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0-50%</w:t>
            </w:r>
            <w:r w:rsidRPr="00F95792">
              <w:rPr>
                <w:rFonts w:ascii="Arial" w:hAnsi="Arial" w:cs="Arial"/>
                <w:color w:val="000000" w:themeColor="text1"/>
                <w:spacing w:val="17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of</w:t>
            </w:r>
            <w:r w:rsidRPr="00F95792">
              <w:rPr>
                <w:rFonts w:ascii="Arial" w:hAnsi="Arial" w:cs="Arial"/>
                <w:color w:val="000000" w:themeColor="text1"/>
                <w:spacing w:val="17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fo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est</w:t>
            </w:r>
            <w:r w:rsidRPr="00F95792">
              <w:rPr>
                <w:rFonts w:ascii="Arial" w:hAnsi="Arial" w:cs="Arial"/>
                <w:color w:val="000000" w:themeColor="text1"/>
                <w:spacing w:val="18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c</w:t>
            </w:r>
            <w:r w:rsidRPr="00F95792">
              <w:rPr>
                <w:rFonts w:ascii="Arial" w:hAnsi="Arial" w:cs="Arial"/>
                <w:color w:val="000000" w:themeColor="text1"/>
                <w:spacing w:val="-5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owns</w:t>
            </w:r>
            <w:r w:rsidRPr="00F95792">
              <w:rPr>
                <w:rFonts w:ascii="Arial" w:hAnsi="Arial" w:cs="Arial"/>
                <w:color w:val="000000" w:themeColor="text1"/>
                <w:spacing w:val="17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a</w:t>
            </w:r>
            <w:r w:rsidRPr="00F95792">
              <w:rPr>
                <w:rFonts w:ascii="Arial" w:hAnsi="Arial" w:cs="Arial"/>
                <w:color w:val="000000" w:themeColor="text1"/>
                <w:spacing w:val="-5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e</w:t>
            </w:r>
            <w:r w:rsidRPr="00F95792">
              <w:rPr>
                <w:rFonts w:ascii="Arial" w:hAnsi="Arial" w:cs="Arial"/>
                <w:color w:val="000000" w:themeColor="text1"/>
                <w:spacing w:val="17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sco</w:t>
            </w:r>
            <w:r w:rsidRPr="00F95792">
              <w:rPr>
                <w:rFonts w:ascii="Arial" w:hAnsi="Arial" w:cs="Arial"/>
                <w:color w:val="000000" w:themeColor="text1"/>
                <w:spacing w:val="-5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ched</w:t>
            </w:r>
          </w:p>
        </w:tc>
      </w:tr>
      <w:tr w:rsidR="00F95792" w:rsidRPr="00F95792" w:rsidTr="00CB5B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7"/>
        </w:trPr>
        <w:tc>
          <w:tcPr>
            <w:tcW w:w="14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95792" w:rsidRPr="00F95792" w:rsidRDefault="00F95792">
            <w:pPr>
              <w:pStyle w:val="TableParagraph"/>
              <w:kinsoku w:val="0"/>
              <w:overflowPunct w:val="0"/>
              <w:spacing w:before="56"/>
              <w:ind w:left="589" w:right="703"/>
              <w:jc w:val="center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86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95792" w:rsidRPr="00F95792" w:rsidRDefault="00F95792">
            <w:pPr>
              <w:pStyle w:val="TableParagraph"/>
              <w:kinsoku w:val="0"/>
              <w:overflowPunct w:val="0"/>
              <w:spacing w:before="56"/>
              <w:ind w:left="114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color w:val="000000" w:themeColor="text1"/>
                <w:w w:val="90"/>
                <w:sz w:val="18"/>
                <w:szCs w:val="18"/>
              </w:rPr>
              <w:t>Fo</w:t>
            </w:r>
            <w:r w:rsidRPr="00F95792">
              <w:rPr>
                <w:rFonts w:ascii="Arial" w:hAnsi="Arial" w:cs="Arial"/>
                <w:color w:val="000000" w:themeColor="text1"/>
                <w:spacing w:val="-5"/>
                <w:w w:val="90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0"/>
                <w:sz w:val="18"/>
                <w:szCs w:val="18"/>
              </w:rPr>
              <w:t>est</w:t>
            </w:r>
            <w:r w:rsidRPr="00F95792">
              <w:rPr>
                <w:rFonts w:ascii="Arial" w:hAnsi="Arial" w:cs="Arial"/>
                <w:color w:val="000000" w:themeColor="text1"/>
                <w:spacing w:val="21"/>
                <w:w w:val="9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0"/>
                <w:sz w:val="18"/>
                <w:szCs w:val="18"/>
              </w:rPr>
              <w:t>–</w:t>
            </w:r>
            <w:r w:rsidRPr="00F95792">
              <w:rPr>
                <w:rFonts w:ascii="Arial" w:hAnsi="Arial" w:cs="Arial"/>
                <w:color w:val="000000" w:themeColor="text1"/>
                <w:spacing w:val="22"/>
                <w:w w:val="9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0"/>
                <w:sz w:val="18"/>
                <w:szCs w:val="18"/>
              </w:rPr>
              <w:t>seve</w:t>
            </w:r>
            <w:r w:rsidRPr="00F95792">
              <w:rPr>
                <w:rFonts w:ascii="Arial" w:hAnsi="Arial" w:cs="Arial"/>
                <w:color w:val="000000" w:themeColor="text1"/>
                <w:spacing w:val="-5"/>
                <w:w w:val="90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0"/>
                <w:sz w:val="18"/>
                <w:szCs w:val="18"/>
              </w:rPr>
              <w:t>e</w:t>
            </w:r>
            <w:r w:rsidRPr="00F95792">
              <w:rPr>
                <w:rFonts w:ascii="Arial" w:hAnsi="Arial" w:cs="Arial"/>
                <w:color w:val="000000" w:themeColor="text1"/>
                <w:spacing w:val="21"/>
                <w:w w:val="9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0"/>
                <w:sz w:val="18"/>
                <w:szCs w:val="18"/>
              </w:rPr>
              <w:t>c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w w:val="90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0"/>
                <w:sz w:val="18"/>
                <w:szCs w:val="18"/>
              </w:rPr>
              <w:t>own</w:t>
            </w:r>
            <w:r w:rsidRPr="00F95792">
              <w:rPr>
                <w:rFonts w:ascii="Arial" w:hAnsi="Arial" w:cs="Arial"/>
                <w:color w:val="000000" w:themeColor="text1"/>
                <w:spacing w:val="22"/>
                <w:w w:val="9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0"/>
                <w:sz w:val="18"/>
                <w:szCs w:val="18"/>
              </w:rPr>
              <w:t>sco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w w:val="90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0"/>
                <w:sz w:val="18"/>
                <w:szCs w:val="18"/>
              </w:rPr>
              <w:t>ch</w:t>
            </w:r>
          </w:p>
        </w:tc>
        <w:tc>
          <w:tcPr>
            <w:tcW w:w="477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95792" w:rsidRPr="00F95792" w:rsidRDefault="00F95792">
            <w:pPr>
              <w:pStyle w:val="TableParagraph"/>
              <w:kinsoku w:val="0"/>
              <w:overflowPunct w:val="0"/>
              <w:spacing w:before="56" w:line="250" w:lineRule="auto"/>
              <w:ind w:left="114" w:right="1589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60-100%</w:t>
            </w:r>
            <w:r w:rsidRPr="00F95792">
              <w:rPr>
                <w:rFonts w:ascii="Arial" w:hAnsi="Arial" w:cs="Arial"/>
                <w:color w:val="000000" w:themeColor="text1"/>
                <w:spacing w:val="19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of</w:t>
            </w:r>
            <w:r w:rsidRPr="00F95792">
              <w:rPr>
                <w:rFonts w:ascii="Arial" w:hAnsi="Arial" w:cs="Arial"/>
                <w:color w:val="000000" w:themeColor="text1"/>
                <w:spacing w:val="19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fo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est</w:t>
            </w:r>
            <w:r w:rsidRPr="00F95792">
              <w:rPr>
                <w:rFonts w:ascii="Arial" w:hAnsi="Arial" w:cs="Arial"/>
                <w:color w:val="000000" w:themeColor="text1"/>
                <w:spacing w:val="19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c</w:t>
            </w:r>
            <w:r w:rsidRPr="00F95792">
              <w:rPr>
                <w:rFonts w:ascii="Arial" w:hAnsi="Arial" w:cs="Arial"/>
                <w:color w:val="000000" w:themeColor="text1"/>
                <w:spacing w:val="-5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owns</w:t>
            </w:r>
            <w:r w:rsidRPr="00F95792">
              <w:rPr>
                <w:rFonts w:ascii="Arial" w:hAnsi="Arial" w:cs="Arial"/>
                <w:color w:val="000000" w:themeColor="text1"/>
                <w:spacing w:val="19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a</w:t>
            </w:r>
            <w:r w:rsidRPr="00F95792">
              <w:rPr>
                <w:rFonts w:ascii="Arial" w:hAnsi="Arial" w:cs="Arial"/>
                <w:color w:val="000000" w:themeColor="text1"/>
                <w:spacing w:val="-5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e</w:t>
            </w:r>
            <w:r w:rsidRPr="00F95792">
              <w:rPr>
                <w:rFonts w:ascii="Arial" w:hAnsi="Arial" w:cs="Arial"/>
                <w:color w:val="000000" w:themeColor="text1"/>
                <w:spacing w:val="19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sco</w:t>
            </w:r>
            <w:r w:rsidRPr="00F95792">
              <w:rPr>
                <w:rFonts w:ascii="Arial" w:hAnsi="Arial" w:cs="Arial"/>
                <w:color w:val="000000" w:themeColor="text1"/>
                <w:spacing w:val="-5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ched</w:t>
            </w:r>
            <w:r w:rsidRPr="00F95792">
              <w:rPr>
                <w:rFonts w:ascii="Arial" w:hAnsi="Arial" w:cs="Arial"/>
                <w:color w:val="000000" w:themeColor="text1"/>
                <w:w w:val="94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0-50%</w:t>
            </w:r>
            <w:r w:rsidRPr="00F95792">
              <w:rPr>
                <w:rFonts w:ascii="Arial" w:hAnsi="Arial" w:cs="Arial"/>
                <w:color w:val="000000" w:themeColor="text1"/>
                <w:spacing w:val="26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of</w:t>
            </w:r>
            <w:r w:rsidRPr="00F95792">
              <w:rPr>
                <w:rFonts w:ascii="Arial" w:hAnsi="Arial" w:cs="Arial"/>
                <w:color w:val="000000" w:themeColor="text1"/>
                <w:spacing w:val="27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fo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est</w:t>
            </w:r>
            <w:r w:rsidRPr="00F95792">
              <w:rPr>
                <w:rFonts w:ascii="Arial" w:hAnsi="Arial" w:cs="Arial"/>
                <w:color w:val="000000" w:themeColor="text1"/>
                <w:spacing w:val="27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c</w:t>
            </w:r>
            <w:r w:rsidRPr="00F95792">
              <w:rPr>
                <w:rFonts w:ascii="Arial" w:hAnsi="Arial" w:cs="Arial"/>
                <w:color w:val="000000" w:themeColor="text1"/>
                <w:spacing w:val="-5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owns</w:t>
            </w:r>
            <w:r w:rsidRPr="00F95792">
              <w:rPr>
                <w:rFonts w:ascii="Arial" w:hAnsi="Arial" w:cs="Arial"/>
                <w:color w:val="000000" w:themeColor="text1"/>
                <w:spacing w:val="26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a</w:t>
            </w:r>
            <w:r w:rsidRPr="00F95792">
              <w:rPr>
                <w:rFonts w:ascii="Arial" w:hAnsi="Arial" w:cs="Arial"/>
                <w:color w:val="000000" w:themeColor="text1"/>
                <w:spacing w:val="-5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e</w:t>
            </w:r>
            <w:r w:rsidRPr="00F95792">
              <w:rPr>
                <w:rFonts w:ascii="Arial" w:hAnsi="Arial" w:cs="Arial"/>
                <w:color w:val="000000" w:themeColor="text1"/>
                <w:spacing w:val="27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bu</w:t>
            </w:r>
            <w:r w:rsidRPr="00F95792">
              <w:rPr>
                <w:rFonts w:ascii="Arial" w:hAnsi="Arial" w:cs="Arial"/>
                <w:color w:val="000000" w:themeColor="text1"/>
                <w:spacing w:val="2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nt</w:t>
            </w:r>
          </w:p>
        </w:tc>
      </w:tr>
      <w:tr w:rsidR="00F95792" w:rsidRPr="00F95792" w:rsidTr="00CB5B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9"/>
        </w:trPr>
        <w:tc>
          <w:tcPr>
            <w:tcW w:w="14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95792" w:rsidRPr="00F95792" w:rsidRDefault="00F95792">
            <w:pPr>
              <w:pStyle w:val="TableParagraph"/>
              <w:kinsoku w:val="0"/>
              <w:overflowPunct w:val="0"/>
              <w:spacing w:before="54"/>
              <w:ind w:left="589" w:right="703"/>
              <w:jc w:val="center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286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95792" w:rsidRPr="00F95792" w:rsidRDefault="00F95792">
            <w:pPr>
              <w:pStyle w:val="TableParagraph"/>
              <w:kinsoku w:val="0"/>
              <w:overflowPunct w:val="0"/>
              <w:spacing w:before="54"/>
              <w:ind w:left="114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Fo</w:t>
            </w:r>
            <w:r w:rsidRPr="00F95792">
              <w:rPr>
                <w:rFonts w:ascii="Arial" w:hAnsi="Arial" w:cs="Arial"/>
                <w:color w:val="000000" w:themeColor="text1"/>
                <w:spacing w:val="-5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est</w:t>
            </w:r>
            <w:r w:rsidRPr="00F95792">
              <w:rPr>
                <w:rFonts w:ascii="Arial" w:hAnsi="Arial" w:cs="Arial"/>
                <w:color w:val="000000" w:themeColor="text1"/>
                <w:spacing w:val="5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–</w:t>
            </w:r>
            <w:r w:rsidRPr="00F95792">
              <w:rPr>
                <w:rFonts w:ascii="Arial" w:hAnsi="Arial" w:cs="Arial"/>
                <w:color w:val="000000" w:themeColor="text1"/>
                <w:spacing w:val="5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moderate</w:t>
            </w:r>
            <w:r w:rsidRPr="00F95792">
              <w:rPr>
                <w:rFonts w:ascii="Arial" w:hAnsi="Arial" w:cs="Arial"/>
                <w:color w:val="000000" w:themeColor="text1"/>
                <w:spacing w:val="6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c</w:t>
            </w:r>
            <w:r w:rsidRPr="00F95792">
              <w:rPr>
                <w:rFonts w:ascii="Arial" w:hAnsi="Arial" w:cs="Arial"/>
                <w:color w:val="000000" w:themeColor="text1"/>
                <w:spacing w:val="-5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own</w:t>
            </w:r>
            <w:r w:rsidRPr="00F95792">
              <w:rPr>
                <w:rFonts w:ascii="Arial" w:hAnsi="Arial" w:cs="Arial"/>
                <w:color w:val="000000" w:themeColor="text1"/>
                <w:spacing w:val="5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sco</w:t>
            </w:r>
            <w:r w:rsidRPr="00F95792">
              <w:rPr>
                <w:rFonts w:ascii="Arial" w:hAnsi="Arial" w:cs="Arial"/>
                <w:color w:val="000000" w:themeColor="text1"/>
                <w:spacing w:val="-5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ch</w:t>
            </w:r>
          </w:p>
        </w:tc>
        <w:tc>
          <w:tcPr>
            <w:tcW w:w="477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95792" w:rsidRPr="00F95792" w:rsidRDefault="00F95792">
            <w:pPr>
              <w:pStyle w:val="TableParagraph"/>
              <w:kinsoku w:val="0"/>
              <w:overflowPunct w:val="0"/>
              <w:spacing w:before="54"/>
              <w:ind w:left="114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30-70%</w:t>
            </w:r>
            <w:r w:rsidRPr="00F95792">
              <w:rPr>
                <w:rFonts w:ascii="Arial" w:hAnsi="Arial" w:cs="Arial"/>
                <w:color w:val="000000" w:themeColor="text1"/>
                <w:spacing w:val="-12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of</w:t>
            </w:r>
            <w:r w:rsidRPr="00F95792">
              <w:rPr>
                <w:rFonts w:ascii="Arial" w:hAnsi="Arial" w:cs="Arial"/>
                <w:color w:val="000000" w:themeColor="text1"/>
                <w:spacing w:val="-11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fo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est</w:t>
            </w:r>
            <w:r w:rsidRPr="00F95792">
              <w:rPr>
                <w:rFonts w:ascii="Arial" w:hAnsi="Arial" w:cs="Arial"/>
                <w:color w:val="000000" w:themeColor="text1"/>
                <w:spacing w:val="-12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c</w:t>
            </w:r>
            <w:r w:rsidRPr="00F95792">
              <w:rPr>
                <w:rFonts w:ascii="Arial" w:hAnsi="Arial" w:cs="Arial"/>
                <w:color w:val="000000" w:themeColor="text1"/>
                <w:spacing w:val="-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owns</w:t>
            </w:r>
            <w:r w:rsidRPr="00F95792">
              <w:rPr>
                <w:rFonts w:ascii="Arial" w:hAnsi="Arial" w:cs="Arial"/>
                <w:color w:val="000000" w:themeColor="text1"/>
                <w:spacing w:val="-11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a</w:t>
            </w:r>
            <w:r w:rsidRPr="00F95792">
              <w:rPr>
                <w:rFonts w:ascii="Arial" w:hAnsi="Arial" w:cs="Arial"/>
                <w:color w:val="000000" w:themeColor="text1"/>
                <w:spacing w:val="-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e</w:t>
            </w:r>
            <w:r w:rsidRPr="00F95792">
              <w:rPr>
                <w:rFonts w:ascii="Arial" w:hAnsi="Arial" w:cs="Arial"/>
                <w:color w:val="000000" w:themeColor="text1"/>
                <w:spacing w:val="-11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sco</w:t>
            </w:r>
            <w:r w:rsidRPr="00F95792">
              <w:rPr>
                <w:rFonts w:ascii="Arial" w:hAnsi="Arial" w:cs="Arial"/>
                <w:color w:val="000000" w:themeColor="text1"/>
                <w:spacing w:val="-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ched</w:t>
            </w:r>
          </w:p>
        </w:tc>
      </w:tr>
      <w:tr w:rsidR="00F95792" w:rsidRPr="00F95792" w:rsidTr="00CB5B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8"/>
        </w:trPr>
        <w:tc>
          <w:tcPr>
            <w:tcW w:w="14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95792" w:rsidRPr="00F95792" w:rsidRDefault="00F95792">
            <w:pPr>
              <w:pStyle w:val="TableParagraph"/>
              <w:kinsoku w:val="0"/>
              <w:overflowPunct w:val="0"/>
              <w:spacing w:before="55"/>
              <w:ind w:left="589" w:right="703"/>
              <w:jc w:val="center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286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95792" w:rsidRPr="00F95792" w:rsidRDefault="00F95792">
            <w:pPr>
              <w:pStyle w:val="TableParagraph"/>
              <w:kinsoku w:val="0"/>
              <w:overflowPunct w:val="0"/>
              <w:spacing w:before="55"/>
              <w:ind w:left="114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color w:val="000000" w:themeColor="text1"/>
                <w:w w:val="90"/>
                <w:sz w:val="18"/>
                <w:szCs w:val="18"/>
              </w:rPr>
              <w:t>Fo</w:t>
            </w:r>
            <w:r w:rsidRPr="00F95792">
              <w:rPr>
                <w:rFonts w:ascii="Arial" w:hAnsi="Arial" w:cs="Arial"/>
                <w:color w:val="000000" w:themeColor="text1"/>
                <w:spacing w:val="-5"/>
                <w:w w:val="90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0"/>
                <w:sz w:val="18"/>
                <w:szCs w:val="18"/>
              </w:rPr>
              <w:t>est</w:t>
            </w:r>
            <w:r w:rsidRPr="00F95792">
              <w:rPr>
                <w:rFonts w:ascii="Arial" w:hAnsi="Arial" w:cs="Arial"/>
                <w:color w:val="000000" w:themeColor="text1"/>
                <w:spacing w:val="33"/>
                <w:w w:val="9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0"/>
                <w:sz w:val="18"/>
                <w:szCs w:val="18"/>
              </w:rPr>
              <w:t>–</w:t>
            </w:r>
            <w:r w:rsidRPr="00F95792">
              <w:rPr>
                <w:rFonts w:ascii="Arial" w:hAnsi="Arial" w:cs="Arial"/>
                <w:color w:val="000000" w:themeColor="text1"/>
                <w:spacing w:val="34"/>
                <w:w w:val="9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0"/>
                <w:sz w:val="18"/>
                <w:szCs w:val="18"/>
              </w:rPr>
              <w:t>light</w:t>
            </w:r>
            <w:r w:rsidRPr="00F95792">
              <w:rPr>
                <w:rFonts w:ascii="Arial" w:hAnsi="Arial" w:cs="Arial"/>
                <w:color w:val="000000" w:themeColor="text1"/>
                <w:spacing w:val="34"/>
                <w:w w:val="9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0"/>
                <w:sz w:val="18"/>
                <w:szCs w:val="18"/>
              </w:rPr>
              <w:t>c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w w:val="90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0"/>
                <w:sz w:val="18"/>
                <w:szCs w:val="18"/>
              </w:rPr>
              <w:t>own</w:t>
            </w:r>
            <w:r w:rsidRPr="00F95792">
              <w:rPr>
                <w:rFonts w:ascii="Arial" w:hAnsi="Arial" w:cs="Arial"/>
                <w:color w:val="000000" w:themeColor="text1"/>
                <w:spacing w:val="34"/>
                <w:w w:val="9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0"/>
                <w:sz w:val="18"/>
                <w:szCs w:val="18"/>
              </w:rPr>
              <w:t>sco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w w:val="90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0"/>
                <w:sz w:val="18"/>
                <w:szCs w:val="18"/>
              </w:rPr>
              <w:t>ch</w:t>
            </w:r>
          </w:p>
        </w:tc>
        <w:tc>
          <w:tcPr>
            <w:tcW w:w="477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95792" w:rsidRPr="00F95792" w:rsidRDefault="00F95792">
            <w:pPr>
              <w:pStyle w:val="TableParagraph"/>
              <w:kinsoku w:val="0"/>
              <w:overflowPunct w:val="0"/>
              <w:spacing w:before="55"/>
              <w:ind w:left="114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0-35%</w:t>
            </w:r>
            <w:r w:rsidRPr="00F95792">
              <w:rPr>
                <w:rFonts w:ascii="Arial" w:hAnsi="Arial" w:cs="Arial"/>
                <w:color w:val="000000" w:themeColor="text1"/>
                <w:spacing w:val="-12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of</w:t>
            </w:r>
            <w:r w:rsidRPr="00F95792">
              <w:rPr>
                <w:rFonts w:ascii="Arial" w:hAnsi="Arial" w:cs="Arial"/>
                <w:color w:val="000000" w:themeColor="text1"/>
                <w:spacing w:val="-12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fo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est</w:t>
            </w:r>
            <w:r w:rsidRPr="00F95792">
              <w:rPr>
                <w:rFonts w:ascii="Arial" w:hAnsi="Arial" w:cs="Arial"/>
                <w:color w:val="000000" w:themeColor="text1"/>
                <w:spacing w:val="-12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c</w:t>
            </w:r>
            <w:r w:rsidRPr="00F95792">
              <w:rPr>
                <w:rFonts w:ascii="Arial" w:hAnsi="Arial" w:cs="Arial"/>
                <w:color w:val="000000" w:themeColor="text1"/>
                <w:spacing w:val="-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owns</w:t>
            </w:r>
            <w:r w:rsidRPr="00F95792">
              <w:rPr>
                <w:rFonts w:ascii="Arial" w:hAnsi="Arial" w:cs="Arial"/>
                <w:color w:val="000000" w:themeColor="text1"/>
                <w:spacing w:val="-12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a</w:t>
            </w:r>
            <w:r w:rsidRPr="00F95792">
              <w:rPr>
                <w:rFonts w:ascii="Arial" w:hAnsi="Arial" w:cs="Arial"/>
                <w:color w:val="000000" w:themeColor="text1"/>
                <w:spacing w:val="-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e</w:t>
            </w:r>
            <w:r w:rsidRPr="00F95792">
              <w:rPr>
                <w:rFonts w:ascii="Arial" w:hAnsi="Arial" w:cs="Arial"/>
                <w:color w:val="000000" w:themeColor="text1"/>
                <w:spacing w:val="-12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sco</w:t>
            </w:r>
            <w:r w:rsidRPr="00F95792">
              <w:rPr>
                <w:rFonts w:ascii="Arial" w:hAnsi="Arial" w:cs="Arial"/>
                <w:color w:val="000000" w:themeColor="text1"/>
                <w:spacing w:val="-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ched</w:t>
            </w:r>
          </w:p>
        </w:tc>
      </w:tr>
      <w:tr w:rsidR="00F95792" w:rsidRPr="00F95792" w:rsidTr="00CB5B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1"/>
        </w:trPr>
        <w:tc>
          <w:tcPr>
            <w:tcW w:w="14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95792" w:rsidRPr="00F95792" w:rsidRDefault="00F95792">
            <w:pPr>
              <w:pStyle w:val="TableParagraph"/>
              <w:kinsoku w:val="0"/>
              <w:overflowPunct w:val="0"/>
              <w:spacing w:before="56"/>
              <w:ind w:left="589" w:right="703"/>
              <w:jc w:val="center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286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95792" w:rsidRPr="00F95792" w:rsidRDefault="00F95792">
            <w:pPr>
              <w:pStyle w:val="TableParagraph"/>
              <w:kinsoku w:val="0"/>
              <w:overflowPunct w:val="0"/>
              <w:spacing w:before="56"/>
              <w:ind w:left="114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color w:val="000000" w:themeColor="text1"/>
                <w:spacing w:val="-19"/>
                <w:w w:val="90"/>
                <w:sz w:val="18"/>
                <w:szCs w:val="18"/>
              </w:rPr>
              <w:t>T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w w:val="90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0"/>
                <w:sz w:val="18"/>
                <w:szCs w:val="18"/>
              </w:rPr>
              <w:t>eeless</w:t>
            </w:r>
            <w:r w:rsidRPr="00F95792">
              <w:rPr>
                <w:rFonts w:ascii="Arial" w:hAnsi="Arial" w:cs="Arial"/>
                <w:color w:val="000000" w:themeColor="text1"/>
                <w:spacing w:val="23"/>
                <w:w w:val="9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0"/>
                <w:sz w:val="18"/>
                <w:szCs w:val="18"/>
              </w:rPr>
              <w:t>–</w:t>
            </w:r>
            <w:r w:rsidRPr="00F95792">
              <w:rPr>
                <w:rFonts w:ascii="Arial" w:hAnsi="Arial" w:cs="Arial"/>
                <w:color w:val="000000" w:themeColor="text1"/>
                <w:spacing w:val="24"/>
                <w:w w:val="9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0"/>
                <w:sz w:val="18"/>
                <w:szCs w:val="18"/>
              </w:rPr>
              <w:t>bu</w:t>
            </w:r>
            <w:r w:rsidRPr="00F95792">
              <w:rPr>
                <w:rFonts w:ascii="Arial" w:hAnsi="Arial" w:cs="Arial"/>
                <w:color w:val="000000" w:themeColor="text1"/>
                <w:spacing w:val="2"/>
                <w:w w:val="90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0"/>
                <w:sz w:val="18"/>
                <w:szCs w:val="18"/>
              </w:rPr>
              <w:t>nt</w:t>
            </w:r>
          </w:p>
        </w:tc>
        <w:tc>
          <w:tcPr>
            <w:tcW w:w="477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95792" w:rsidRPr="00F95792" w:rsidRDefault="00F95792">
            <w:pPr>
              <w:pStyle w:val="TableParagraph"/>
              <w:kinsoku w:val="0"/>
              <w:overflowPunct w:val="0"/>
              <w:spacing w:before="56"/>
              <w:ind w:left="114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Includes</w:t>
            </w:r>
            <w:r w:rsidRPr="00F95792">
              <w:rPr>
                <w:rFonts w:ascii="Arial" w:hAnsi="Arial" w:cs="Arial"/>
                <w:color w:val="000000" w:themeColor="text1"/>
                <w:spacing w:val="6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bu</w:t>
            </w:r>
            <w:r w:rsidRPr="00F95792">
              <w:rPr>
                <w:rFonts w:ascii="Arial" w:hAnsi="Arial" w:cs="Arial"/>
                <w:color w:val="000000" w:themeColor="text1"/>
                <w:spacing w:val="2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nt</w:t>
            </w:r>
            <w:r w:rsidRPr="00F95792">
              <w:rPr>
                <w:rFonts w:ascii="Arial" w:hAnsi="Arial" w:cs="Arial"/>
                <w:color w:val="000000" w:themeColor="text1"/>
                <w:spacing w:val="7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grass</w:t>
            </w:r>
            <w:r w:rsidRPr="00F95792">
              <w:rPr>
                <w:rFonts w:ascii="Arial" w:hAnsi="Arial" w:cs="Arial"/>
                <w:color w:val="000000" w:themeColor="text1"/>
                <w:spacing w:val="7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and</w:t>
            </w:r>
            <w:r w:rsidRPr="00F95792">
              <w:rPr>
                <w:rFonts w:ascii="Arial" w:hAnsi="Arial" w:cs="Arial"/>
                <w:color w:val="000000" w:themeColor="text1"/>
                <w:spacing w:val="6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heath</w:t>
            </w:r>
            <w:r w:rsidRPr="00F95792">
              <w:rPr>
                <w:rFonts w:ascii="Arial" w:hAnsi="Arial" w:cs="Arial"/>
                <w:color w:val="000000" w:themeColor="text1"/>
                <w:spacing w:val="7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vegetation</w:t>
            </w:r>
            <w:r w:rsidRPr="00F95792">
              <w:rPr>
                <w:rFonts w:ascii="Arial" w:hAnsi="Arial" w:cs="Arial"/>
                <w:color w:val="000000" w:themeColor="text1"/>
                <w:spacing w:val="7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types</w:t>
            </w:r>
          </w:p>
        </w:tc>
      </w:tr>
      <w:tr w:rsidR="00F95792" w:rsidRPr="00F95792" w:rsidTr="00CB5B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1"/>
        </w:trPr>
        <w:tc>
          <w:tcPr>
            <w:tcW w:w="14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95792" w:rsidRPr="00F95792" w:rsidRDefault="00F95792">
            <w:pPr>
              <w:pStyle w:val="TableParagraph"/>
              <w:kinsoku w:val="0"/>
              <w:overflowPunct w:val="0"/>
              <w:spacing w:before="55"/>
              <w:ind w:left="589" w:right="703"/>
              <w:jc w:val="center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286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95792" w:rsidRPr="00F95792" w:rsidRDefault="00F95792">
            <w:pPr>
              <w:pStyle w:val="TableParagraph"/>
              <w:kinsoku w:val="0"/>
              <w:overflowPunct w:val="0"/>
              <w:spacing w:before="55"/>
              <w:ind w:left="114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color w:val="000000" w:themeColor="text1"/>
                <w:spacing w:val="-19"/>
                <w:w w:val="90"/>
                <w:sz w:val="18"/>
                <w:szCs w:val="18"/>
              </w:rPr>
              <w:t>T</w:t>
            </w:r>
            <w:r w:rsidRPr="00F95792">
              <w:rPr>
                <w:rFonts w:ascii="Arial" w:hAnsi="Arial" w:cs="Arial"/>
                <w:color w:val="000000" w:themeColor="text1"/>
                <w:spacing w:val="-4"/>
                <w:w w:val="90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0"/>
                <w:sz w:val="18"/>
                <w:szCs w:val="18"/>
              </w:rPr>
              <w:t>eeless</w:t>
            </w:r>
            <w:r w:rsidRPr="00F95792">
              <w:rPr>
                <w:rFonts w:ascii="Arial" w:hAnsi="Arial" w:cs="Arial"/>
                <w:color w:val="000000" w:themeColor="text1"/>
                <w:spacing w:val="12"/>
                <w:w w:val="9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0"/>
                <w:sz w:val="18"/>
                <w:szCs w:val="18"/>
              </w:rPr>
              <w:t>–</w:t>
            </w:r>
            <w:r w:rsidRPr="00F95792">
              <w:rPr>
                <w:rFonts w:ascii="Arial" w:hAnsi="Arial" w:cs="Arial"/>
                <w:color w:val="000000" w:themeColor="text1"/>
                <w:spacing w:val="12"/>
                <w:w w:val="90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0"/>
                <w:sz w:val="18"/>
                <w:szCs w:val="18"/>
              </w:rPr>
              <w:t>unclassified</w:t>
            </w:r>
          </w:p>
        </w:tc>
        <w:tc>
          <w:tcPr>
            <w:tcW w:w="477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95792" w:rsidRPr="00F95792" w:rsidRDefault="00F95792">
            <w:pPr>
              <w:pStyle w:val="TableParagraph"/>
              <w:kinsoku w:val="0"/>
              <w:overflowPunct w:val="0"/>
              <w:spacing w:before="55" w:line="250" w:lineRule="auto"/>
              <w:ind w:left="114" w:right="202"/>
              <w:rPr>
                <w:color w:val="000000" w:themeColor="text1"/>
              </w:rPr>
            </w:pP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Unclassified,</w:t>
            </w:r>
            <w:r w:rsidRPr="00F95792">
              <w:rPr>
                <w:rFonts w:ascii="Arial" w:hAnsi="Arial" w:cs="Arial"/>
                <w:color w:val="000000" w:themeColor="text1"/>
                <w:spacing w:val="7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but</w:t>
            </w:r>
            <w:r w:rsidRPr="00F95792">
              <w:rPr>
                <w:rFonts w:ascii="Arial" w:hAnsi="Arial" w:cs="Arial"/>
                <w:color w:val="000000" w:themeColor="text1"/>
                <w:spacing w:val="7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may</w:t>
            </w:r>
            <w:r w:rsidRPr="00F95792">
              <w:rPr>
                <w:rFonts w:ascii="Arial" w:hAnsi="Arial" w:cs="Arial"/>
                <w:color w:val="000000" w:themeColor="text1"/>
                <w:spacing w:val="7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include</w:t>
            </w:r>
            <w:r w:rsidRPr="00F95792">
              <w:rPr>
                <w:rFonts w:ascii="Arial" w:hAnsi="Arial" w:cs="Arial"/>
                <w:color w:val="000000" w:themeColor="text1"/>
                <w:spacing w:val="7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patches</w:t>
            </w:r>
            <w:r w:rsidRPr="00F95792">
              <w:rPr>
                <w:rFonts w:ascii="Arial" w:hAnsi="Arial" w:cs="Arial"/>
                <w:color w:val="000000" w:themeColor="text1"/>
                <w:spacing w:val="7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that</w:t>
            </w:r>
            <w:r w:rsidRPr="00F95792">
              <w:rPr>
                <w:rFonts w:ascii="Arial" w:hAnsi="Arial" w:cs="Arial"/>
                <w:color w:val="000000" w:themeColor="text1"/>
                <w:spacing w:val="7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have</w:t>
            </w:r>
            <w:r w:rsidRPr="00F95792">
              <w:rPr>
                <w:rFonts w:ascii="Arial" w:hAnsi="Arial" w:cs="Arial"/>
                <w:color w:val="000000" w:themeColor="text1"/>
                <w:spacing w:val="8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been</w:t>
            </w:r>
            <w:r w:rsidRPr="00F95792">
              <w:rPr>
                <w:rFonts w:ascii="Arial" w:hAnsi="Arial" w:cs="Arial"/>
                <w:color w:val="000000" w:themeColor="text1"/>
                <w:w w:val="94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bu</w:t>
            </w:r>
            <w:r w:rsidRPr="00F95792">
              <w:rPr>
                <w:rFonts w:ascii="Arial" w:hAnsi="Arial" w:cs="Arial"/>
                <w:color w:val="000000" w:themeColor="text1"/>
                <w:spacing w:val="2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nt</w:t>
            </w:r>
            <w:r w:rsidRPr="00F95792">
              <w:rPr>
                <w:rFonts w:ascii="Arial" w:hAnsi="Arial" w:cs="Arial"/>
                <w:color w:val="000000" w:themeColor="text1"/>
                <w:spacing w:val="36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or</w:t>
            </w:r>
            <w:r w:rsidRPr="00F95792">
              <w:rPr>
                <w:rFonts w:ascii="Arial" w:hAnsi="Arial" w:cs="Arial"/>
                <w:color w:val="000000" w:themeColor="text1"/>
                <w:spacing w:val="37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lightly</w:t>
            </w:r>
            <w:r w:rsidRPr="00F95792">
              <w:rPr>
                <w:rFonts w:ascii="Arial" w:hAnsi="Arial" w:cs="Arial"/>
                <w:color w:val="000000" w:themeColor="text1"/>
                <w:spacing w:val="36"/>
                <w:w w:val="95"/>
                <w:sz w:val="18"/>
                <w:szCs w:val="18"/>
              </w:rPr>
              <w:t xml:space="preserve"> 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bu</w:t>
            </w:r>
            <w:r w:rsidRPr="00F95792">
              <w:rPr>
                <w:rFonts w:ascii="Arial" w:hAnsi="Arial" w:cs="Arial"/>
                <w:color w:val="000000" w:themeColor="text1"/>
                <w:spacing w:val="2"/>
                <w:w w:val="95"/>
                <w:sz w:val="18"/>
                <w:szCs w:val="18"/>
              </w:rPr>
              <w:t>r</w:t>
            </w:r>
            <w:r w:rsidRPr="00F95792">
              <w:rPr>
                <w:rFonts w:ascii="Arial" w:hAnsi="Arial" w:cs="Arial"/>
                <w:color w:val="000000" w:themeColor="text1"/>
                <w:w w:val="95"/>
                <w:sz w:val="18"/>
                <w:szCs w:val="18"/>
              </w:rPr>
              <w:t>nt</w:t>
            </w:r>
          </w:p>
        </w:tc>
      </w:tr>
    </w:tbl>
    <w:p w:rsidR="00F95792" w:rsidRPr="00F95792" w:rsidRDefault="00F95792">
      <w:pPr>
        <w:kinsoku w:val="0"/>
        <w:overflowPunct w:val="0"/>
        <w:spacing w:before="15" w:line="280" w:lineRule="exact"/>
        <w:rPr>
          <w:color w:val="000000" w:themeColor="text1"/>
          <w:sz w:val="28"/>
          <w:szCs w:val="28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303" w:right="4874"/>
        <w:rPr>
          <w:color w:val="000000" w:themeColor="text1"/>
        </w:rPr>
      </w:pP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ound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8%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total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classified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most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seve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‘c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own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nt’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class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41%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‘seve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own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sco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ch’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class.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303" w:right="4883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type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classed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‘mixed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species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 xml:space="preserve">eucalpyt </w:t>
      </w:r>
      <w:r w:rsidRPr="00F95792">
        <w:rPr>
          <w:color w:val="000000" w:themeColor="text1"/>
        </w:rPr>
        <w:t>fo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ests’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was,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by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fa</w:t>
      </w:r>
      <w:r w:rsidRPr="00F95792">
        <w:rPr>
          <w:color w:val="000000" w:themeColor="text1"/>
          <w:spacing w:val="-18"/>
        </w:rPr>
        <w:t>r</w:t>
      </w:r>
      <w:r w:rsidRPr="00F95792">
        <w:rPr>
          <w:color w:val="000000" w:themeColor="text1"/>
        </w:rPr>
        <w:t>,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most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bu</w:t>
      </w:r>
      <w:r w:rsidRPr="00F95792">
        <w:rPr>
          <w:color w:val="000000" w:themeColor="text1"/>
          <w:spacing w:val="3"/>
        </w:rPr>
        <w:t>r</w:t>
      </w:r>
      <w:r w:rsidRPr="00F95792">
        <w:rPr>
          <w:color w:val="000000" w:themeColor="text1"/>
        </w:rPr>
        <w:t>nt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type,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but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these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</w:rPr>
        <w:t>al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eady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egenerating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well.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Unfortunatel</w:t>
      </w:r>
      <w:r w:rsidRPr="00F95792">
        <w:rPr>
          <w:color w:val="000000" w:themeColor="text1"/>
          <w:spacing w:val="-18"/>
        </w:rPr>
        <w:t>y</w:t>
      </w:r>
      <w:r w:rsidRPr="00F95792">
        <w:rPr>
          <w:color w:val="000000" w:themeColor="text1"/>
        </w:rPr>
        <w:t>,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bu</w:t>
      </w:r>
      <w:r w:rsidRPr="00F95792">
        <w:rPr>
          <w:color w:val="000000" w:themeColor="text1"/>
          <w:spacing w:val="3"/>
        </w:rPr>
        <w:t>r</w:t>
      </w:r>
      <w:r w:rsidRPr="00F95792">
        <w:rPr>
          <w:color w:val="000000" w:themeColor="text1"/>
        </w:rPr>
        <w:t>nt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</w:rPr>
        <w:t>nearly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160,000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hecta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es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Alpine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Ash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–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species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that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</w:rPr>
        <w:t>doesn</w:t>
      </w:r>
      <w:r w:rsidRPr="00F95792">
        <w:rPr>
          <w:color w:val="000000" w:themeColor="text1"/>
          <w:spacing w:val="-5"/>
        </w:rPr>
        <w:t>’</w:t>
      </w:r>
      <w:r w:rsidRPr="00F95792">
        <w:rPr>
          <w:color w:val="000000" w:themeColor="text1"/>
        </w:rPr>
        <w:t>t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egenerate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natural</w:t>
      </w:r>
      <w:r w:rsidRPr="00F95792">
        <w:rPr>
          <w:color w:val="000000" w:themeColor="text1"/>
          <w:spacing w:val="-1"/>
        </w:rPr>
        <w:t>l</w:t>
      </w:r>
      <w:r w:rsidRPr="00F95792">
        <w:rPr>
          <w:color w:val="000000" w:themeColor="text1"/>
        </w:rPr>
        <w:t>y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after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seve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–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which must</w:t>
      </w:r>
      <w:r w:rsidRPr="00F95792">
        <w:rPr>
          <w:color w:val="000000" w:themeColor="text1"/>
          <w:spacing w:val="-27"/>
        </w:rPr>
        <w:t xml:space="preserve"> </w:t>
      </w:r>
      <w:r w:rsidRPr="00F95792">
        <w:rPr>
          <w:color w:val="000000" w:themeColor="text1"/>
        </w:rPr>
        <w:t>be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eplaced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by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e-seeding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planting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seedlings.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</w:rPr>
        <w:t>Mo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than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75,000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hecta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es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Snow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Gum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we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also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</w:rPr>
        <w:t>bu</w:t>
      </w:r>
      <w:r w:rsidRPr="00F95792">
        <w:rPr>
          <w:color w:val="000000" w:themeColor="text1"/>
          <w:spacing w:val="3"/>
        </w:rPr>
        <w:t>r</w:t>
      </w:r>
      <w:r w:rsidRPr="00F95792">
        <w:rPr>
          <w:color w:val="000000" w:themeColor="text1"/>
        </w:rPr>
        <w:t>nt,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which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is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species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that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egenerates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via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</w:rPr>
        <w:t>lignotubers.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Howeve</w:t>
      </w:r>
      <w:r w:rsidRPr="00F95792">
        <w:rPr>
          <w:color w:val="000000" w:themeColor="text1"/>
          <w:spacing w:val="-18"/>
        </w:rPr>
        <w:t>r</w:t>
      </w:r>
      <w:r w:rsidRPr="00F95792">
        <w:rPr>
          <w:color w:val="000000" w:themeColor="text1"/>
        </w:rPr>
        <w:t>,</w:t>
      </w:r>
      <w:r w:rsidRPr="00F95792">
        <w:rPr>
          <w:color w:val="000000" w:themeColor="text1"/>
          <w:spacing w:val="-27"/>
        </w:rPr>
        <w:t xml:space="preserve"> </w:t>
      </w:r>
      <w:r w:rsidRPr="00F95792">
        <w:rPr>
          <w:color w:val="000000" w:themeColor="text1"/>
        </w:rPr>
        <w:t>while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these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lignotubers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espond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</w:rPr>
        <w:t>rapidly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after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e,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they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elatively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slow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g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owing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and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303" w:right="5144"/>
        <w:rPr>
          <w:color w:val="000000" w:themeColor="text1"/>
        </w:rPr>
      </w:pPr>
      <w:r w:rsidRPr="00F95792">
        <w:rPr>
          <w:color w:val="000000" w:themeColor="text1"/>
        </w:rPr>
        <w:t>it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will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take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decades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Snow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Gums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each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</w:rPr>
        <w:t>height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maturity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bu</w:t>
      </w:r>
      <w:r w:rsidRPr="00F95792">
        <w:rPr>
          <w:color w:val="000000" w:themeColor="text1"/>
          <w:spacing w:val="3"/>
        </w:rPr>
        <w:t>r</w:t>
      </w:r>
      <w:r w:rsidRPr="00F95792">
        <w:rPr>
          <w:color w:val="000000" w:themeColor="text1"/>
        </w:rPr>
        <w:t>nt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t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303" w:right="4799"/>
        <w:rPr>
          <w:color w:val="000000" w:themeColor="text1"/>
        </w:rPr>
        <w:sectPr w:rsidR="00F95792" w:rsidRPr="00F95792">
          <w:headerReference w:type="even" r:id="rId110"/>
          <w:headerReference w:type="default" r:id="rId111"/>
          <w:footerReference w:type="even" r:id="rId112"/>
          <w:footerReference w:type="default" r:id="rId113"/>
          <w:pgSz w:w="11906" w:h="16840"/>
          <w:pgMar w:top="2660" w:right="1420" w:bottom="500" w:left="0" w:header="0" w:footer="319" w:gutter="0"/>
          <w:pgNumType w:start="58"/>
          <w:cols w:space="720" w:equalWidth="0">
            <w:col w:w="10486"/>
          </w:cols>
          <w:noEndnote/>
        </w:sect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3" w:line="260" w:lineRule="exact"/>
        <w:rPr>
          <w:color w:val="000000" w:themeColor="text1"/>
          <w:sz w:val="26"/>
          <w:szCs w:val="26"/>
        </w:rPr>
      </w:pPr>
    </w:p>
    <w:p w:rsidR="00F95792" w:rsidRPr="00F95792" w:rsidRDefault="00F95792">
      <w:pPr>
        <w:kinsoku w:val="0"/>
        <w:overflowPunct w:val="0"/>
        <w:spacing w:before="48"/>
        <w:ind w:left="563"/>
        <w:rPr>
          <w:rFonts w:ascii="Arial" w:hAnsi="Arial" w:cs="Arial"/>
          <w:color w:val="000000" w:themeColor="text1"/>
          <w:sz w:val="40"/>
          <w:szCs w:val="40"/>
        </w:rPr>
      </w:pPr>
      <w:r w:rsidRPr="00F95792">
        <w:rPr>
          <w:rFonts w:ascii="Arial" w:hAnsi="Arial" w:cs="Arial"/>
          <w:color w:val="000000" w:themeColor="text1"/>
          <w:w w:val="105"/>
          <w:sz w:val="40"/>
          <w:szCs w:val="40"/>
        </w:rPr>
        <w:t>Supporting</w:t>
      </w:r>
      <w:r w:rsidRPr="00F95792">
        <w:rPr>
          <w:rFonts w:ascii="Arial" w:hAnsi="Arial" w:cs="Arial"/>
          <w:color w:val="000000" w:themeColor="text1"/>
          <w:spacing w:val="83"/>
          <w:w w:val="105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05"/>
          <w:sz w:val="40"/>
          <w:szCs w:val="40"/>
        </w:rPr>
        <w:t>tourism</w:t>
      </w:r>
    </w:p>
    <w:p w:rsidR="00F95792" w:rsidRPr="00F95792" w:rsidRDefault="00F95792">
      <w:pPr>
        <w:kinsoku w:val="0"/>
        <w:overflowPunct w:val="0"/>
        <w:spacing w:before="2" w:line="140" w:lineRule="exact"/>
        <w:rPr>
          <w:color w:val="000000" w:themeColor="text1"/>
          <w:sz w:val="14"/>
          <w:szCs w:val="14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  <w:sectPr w:rsidR="00F95792" w:rsidRPr="00F95792">
          <w:headerReference w:type="even" r:id="rId114"/>
          <w:headerReference w:type="default" r:id="rId115"/>
          <w:footerReference w:type="even" r:id="rId116"/>
          <w:footerReference w:type="default" r:id="rId117"/>
          <w:pgSz w:w="11906" w:h="16840"/>
          <w:pgMar w:top="1560" w:right="1420" w:bottom="500" w:left="740" w:header="0" w:footer="319" w:gutter="0"/>
          <w:pgNumType w:start="60"/>
          <w:cols w:space="720" w:equalWidth="0">
            <w:col w:w="9746"/>
          </w:cols>
          <w:noEndnote/>
        </w:sectPr>
      </w:pPr>
    </w:p>
    <w:p w:rsidR="00F95792" w:rsidRPr="00F95792" w:rsidRDefault="00F95792">
      <w:pPr>
        <w:pStyle w:val="BodyText"/>
        <w:kinsoku w:val="0"/>
        <w:overflowPunct w:val="0"/>
        <w:spacing w:before="76" w:line="250" w:lineRule="auto"/>
        <w:ind w:right="167"/>
        <w:rPr>
          <w:color w:val="000000" w:themeColor="text1"/>
        </w:rPr>
      </w:pPr>
      <w:r w:rsidRPr="00F95792">
        <w:rPr>
          <w:color w:val="000000" w:themeColor="text1"/>
          <w:w w:val="95"/>
        </w:rPr>
        <w:lastRenderedPageBreak/>
        <w:t>Parks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quickly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ecognised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how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important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support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egional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tourism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Alps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Gippsland, which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obviously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su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dec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eased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visitor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numbers during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423"/>
        <w:rPr>
          <w:color w:val="000000" w:themeColor="text1"/>
        </w:rPr>
      </w:pPr>
      <w:r w:rsidRPr="00F95792">
        <w:rPr>
          <w:color w:val="000000" w:themeColor="text1"/>
          <w:spacing w:val="-4"/>
          <w:w w:val="95"/>
        </w:rPr>
        <w:t>W</w:t>
      </w:r>
      <w:r w:rsidRPr="00F95792">
        <w:rPr>
          <w:color w:val="000000" w:themeColor="text1"/>
          <w:w w:val="95"/>
        </w:rPr>
        <w:t>orking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egional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tourism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organisations,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w w:val="86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organised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two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workshops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specifically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w w:val="104"/>
        </w:rPr>
        <w:t xml:space="preserve"> </w:t>
      </w:r>
      <w:r w:rsidRPr="00F95792">
        <w:rPr>
          <w:color w:val="000000" w:themeColor="text1"/>
          <w:w w:val="95"/>
        </w:rPr>
        <w:t>licensed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tour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operators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inc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ease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knowledge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164"/>
        <w:rPr>
          <w:color w:val="000000" w:themeColor="text1"/>
        </w:rPr>
      </w:pP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ecology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envi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onment.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intention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build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understanding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influence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futu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operations,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so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they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can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pass</w:t>
      </w:r>
      <w:r w:rsidRPr="00F95792">
        <w:rPr>
          <w:color w:val="000000" w:themeColor="text1"/>
          <w:w w:val="86"/>
        </w:rPr>
        <w:t xml:space="preserve"> </w:t>
      </w:r>
      <w:r w:rsidRPr="00F95792">
        <w:rPr>
          <w:color w:val="000000" w:themeColor="text1"/>
          <w:w w:val="95"/>
        </w:rPr>
        <w:t>knowledge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information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customers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clients.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gave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them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oppo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tunity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mix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others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been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similarly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16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first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workshop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run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quite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soon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early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May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2003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Dinner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Plain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second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held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Falls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eek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year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later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time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eflection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observe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egeneration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envi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onment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fects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251"/>
        <w:rPr>
          <w:color w:val="000000" w:themeColor="text1"/>
        </w:rPr>
      </w:pPr>
      <w:r w:rsidRPr="00F95792">
        <w:rPr>
          <w:color w:val="000000" w:themeColor="text1"/>
          <w:w w:val="95"/>
        </w:rPr>
        <w:t>Operators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esponded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well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workshops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subsequently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shown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inc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eased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understanding.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All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e-a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operators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given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high-quality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information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materials,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including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‘Fi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</w:p>
    <w:p w:rsidR="00F95792" w:rsidRPr="00F95792" w:rsidRDefault="00F95792">
      <w:pPr>
        <w:pStyle w:val="BodyText"/>
        <w:kinsoku w:val="0"/>
        <w:overflowPunct w:val="0"/>
        <w:rPr>
          <w:color w:val="000000" w:themeColor="text1"/>
        </w:rPr>
      </w:pPr>
      <w:r w:rsidRPr="00F95792">
        <w:rPr>
          <w:color w:val="000000" w:themeColor="text1"/>
          <w:w w:val="95"/>
        </w:rPr>
        <w:t>Cycle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Life’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package.</w:t>
      </w:r>
    </w:p>
    <w:p w:rsidR="00F95792" w:rsidRPr="00F95792" w:rsidRDefault="00F95792">
      <w:pPr>
        <w:kinsoku w:val="0"/>
        <w:overflowPunct w:val="0"/>
        <w:spacing w:before="2" w:line="120" w:lineRule="exact"/>
        <w:rPr>
          <w:color w:val="000000" w:themeColor="text1"/>
          <w:sz w:val="12"/>
          <w:szCs w:val="12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rPr>
          <w:color w:val="000000" w:themeColor="text1"/>
        </w:rPr>
      </w:pP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conjunction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Victorian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spacing w:val="-25"/>
          <w:w w:val="95"/>
        </w:rPr>
        <w:t>T</w:t>
      </w:r>
      <w:r w:rsidRPr="00F95792">
        <w:rPr>
          <w:color w:val="000000" w:themeColor="text1"/>
          <w:w w:val="95"/>
        </w:rPr>
        <w:t>our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Operators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Association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(VTOA),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licensed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tour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operators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o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oppo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tunity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ca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ry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out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contracted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works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w w:val="86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ictoria, mainly track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assessments, as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 way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supplementing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educed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business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incomes.</w:t>
      </w:r>
    </w:p>
    <w:p w:rsidR="00F95792" w:rsidRPr="00F95792" w:rsidRDefault="00F95792">
      <w:pPr>
        <w:kinsoku w:val="0"/>
        <w:overflowPunct w:val="0"/>
        <w:spacing w:before="5" w:line="260" w:lineRule="exact"/>
        <w:rPr>
          <w:color w:val="000000" w:themeColor="text1"/>
          <w:sz w:val="26"/>
          <w:szCs w:val="26"/>
        </w:rPr>
      </w:pPr>
      <w:r w:rsidRPr="00F95792">
        <w:rPr>
          <w:color w:val="000000" w:themeColor="text1"/>
        </w:rPr>
        <w:br w:type="column"/>
      </w:r>
    </w:p>
    <w:p w:rsidR="00F95792" w:rsidRPr="00F95792" w:rsidRDefault="00F95792">
      <w:pPr>
        <w:kinsoku w:val="0"/>
        <w:overflowPunct w:val="0"/>
        <w:spacing w:line="250" w:lineRule="auto"/>
        <w:ind w:left="417" w:right="409"/>
        <w:rPr>
          <w:rFonts w:ascii="Arial" w:hAnsi="Arial" w:cs="Arial"/>
          <w:color w:val="000000" w:themeColor="text1"/>
        </w:rPr>
      </w:pPr>
      <w:r w:rsidRPr="00F95792">
        <w:rPr>
          <w:rFonts w:ascii="Arial" w:hAnsi="Arial" w:cs="Arial"/>
          <w:color w:val="000000" w:themeColor="text1"/>
          <w:spacing w:val="-32"/>
          <w:w w:val="95"/>
        </w:rPr>
        <w:t>T</w:t>
      </w:r>
      <w:r w:rsidRPr="00F95792">
        <w:rPr>
          <w:rFonts w:ascii="Arial" w:hAnsi="Arial" w:cs="Arial"/>
          <w:color w:val="000000" w:themeColor="text1"/>
          <w:w w:val="95"/>
        </w:rPr>
        <w:t>our</w:t>
      </w:r>
      <w:r w:rsidRPr="00F95792">
        <w:rPr>
          <w:rFonts w:ascii="Arial" w:hAnsi="Arial" w:cs="Arial"/>
          <w:color w:val="000000" w:themeColor="text1"/>
          <w:spacing w:val="2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operators</w:t>
      </w:r>
      <w:r w:rsidRPr="00F95792">
        <w:rPr>
          <w:rFonts w:ascii="Arial" w:hAnsi="Arial" w:cs="Arial"/>
          <w:color w:val="000000" w:themeColor="text1"/>
          <w:spacing w:val="2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attended</w:t>
      </w:r>
      <w:r w:rsidRPr="00F95792">
        <w:rPr>
          <w:rFonts w:ascii="Arial" w:hAnsi="Arial" w:cs="Arial"/>
          <w:color w:val="000000" w:themeColor="text1"/>
          <w:spacing w:val="2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workshops</w:t>
      </w:r>
      <w:r w:rsidRPr="00F95792">
        <w:rPr>
          <w:rFonts w:ascii="Arial" w:hAnsi="Arial" w:cs="Arial"/>
          <w:color w:val="000000" w:themeColor="text1"/>
          <w:w w:val="96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and</w:t>
      </w:r>
      <w:r w:rsidRPr="00F95792">
        <w:rPr>
          <w:rFonts w:ascii="Arial" w:hAnsi="Arial" w:cs="Arial"/>
          <w:color w:val="000000" w:themeColor="text1"/>
          <w:spacing w:val="28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we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</w:t>
      </w:r>
      <w:r w:rsidRPr="00F95792">
        <w:rPr>
          <w:rFonts w:ascii="Arial" w:hAnsi="Arial" w:cs="Arial"/>
          <w:color w:val="000000" w:themeColor="text1"/>
          <w:spacing w:val="28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involved</w:t>
      </w:r>
      <w:r w:rsidRPr="00F95792">
        <w:rPr>
          <w:rFonts w:ascii="Arial" w:hAnsi="Arial" w:cs="Arial"/>
          <w:color w:val="000000" w:themeColor="text1"/>
          <w:spacing w:val="28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with</w:t>
      </w:r>
      <w:r w:rsidRPr="00F95792">
        <w:rPr>
          <w:rFonts w:ascii="Arial" w:hAnsi="Arial" w:cs="Arial"/>
          <w:color w:val="000000" w:themeColor="text1"/>
          <w:spacing w:val="29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bushfi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</w:t>
      </w:r>
      <w:r w:rsidRPr="00F95792">
        <w:rPr>
          <w:rFonts w:ascii="Arial" w:hAnsi="Arial" w:cs="Arial"/>
          <w:color w:val="000000" w:themeColor="text1"/>
          <w:w w:val="89"/>
        </w:rPr>
        <w:t xml:space="preserve"> 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ecovery</w:t>
      </w:r>
      <w:r w:rsidRPr="00F95792">
        <w:rPr>
          <w:rFonts w:ascii="Arial" w:hAnsi="Arial" w:cs="Arial"/>
          <w:color w:val="000000" w:themeColor="text1"/>
          <w:spacing w:val="3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work,</w:t>
      </w:r>
      <w:r w:rsidRPr="00F95792">
        <w:rPr>
          <w:rFonts w:ascii="Arial" w:hAnsi="Arial" w:cs="Arial"/>
          <w:color w:val="000000" w:themeColor="text1"/>
          <w:spacing w:val="3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helping</w:t>
      </w:r>
      <w:r w:rsidRPr="00F95792">
        <w:rPr>
          <w:rFonts w:ascii="Arial" w:hAnsi="Arial" w:cs="Arial"/>
          <w:color w:val="000000" w:themeColor="text1"/>
          <w:spacing w:val="3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them</w:t>
      </w:r>
      <w:r w:rsidRPr="00F95792">
        <w:rPr>
          <w:rFonts w:ascii="Arial" w:hAnsi="Arial" w:cs="Arial"/>
          <w:color w:val="000000" w:themeColor="text1"/>
          <w:spacing w:val="3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to</w:t>
      </w:r>
      <w:r w:rsidRPr="00F95792">
        <w:rPr>
          <w:rFonts w:ascii="Arial" w:hAnsi="Arial" w:cs="Arial"/>
          <w:color w:val="000000" w:themeColor="text1"/>
          <w:spacing w:val="3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better</w:t>
      </w:r>
      <w:r w:rsidRPr="00F95792">
        <w:rPr>
          <w:rFonts w:ascii="Arial" w:hAnsi="Arial" w:cs="Arial"/>
          <w:color w:val="000000" w:themeColor="text1"/>
          <w:w w:val="99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understand</w:t>
      </w:r>
      <w:r w:rsidRPr="00F95792">
        <w:rPr>
          <w:rFonts w:ascii="Arial" w:hAnsi="Arial" w:cs="Arial"/>
          <w:color w:val="000000" w:themeColor="text1"/>
          <w:spacing w:val="8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the</w:t>
      </w:r>
      <w:r w:rsidRPr="00F95792">
        <w:rPr>
          <w:rFonts w:ascii="Arial" w:hAnsi="Arial" w:cs="Arial"/>
          <w:color w:val="000000" w:themeColor="text1"/>
          <w:spacing w:val="9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p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ocesses</w:t>
      </w:r>
      <w:r w:rsidRPr="00F95792">
        <w:rPr>
          <w:rFonts w:ascii="Arial" w:hAnsi="Arial" w:cs="Arial"/>
          <w:color w:val="000000" w:themeColor="text1"/>
          <w:spacing w:val="9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of</w:t>
      </w:r>
      <w:r w:rsidRPr="00F95792">
        <w:rPr>
          <w:rFonts w:ascii="Arial" w:hAnsi="Arial" w:cs="Arial"/>
          <w:color w:val="000000" w:themeColor="text1"/>
          <w:spacing w:val="8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fi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</w:t>
      </w:r>
      <w:r w:rsidRPr="00F95792">
        <w:rPr>
          <w:rFonts w:ascii="Arial" w:hAnsi="Arial" w:cs="Arial"/>
          <w:color w:val="000000" w:themeColor="text1"/>
          <w:spacing w:val="9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and</w:t>
      </w:r>
      <w:r w:rsidRPr="00F95792">
        <w:rPr>
          <w:rFonts w:ascii="Arial" w:hAnsi="Arial" w:cs="Arial"/>
          <w:color w:val="000000" w:themeColor="text1"/>
          <w:w w:val="96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inc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easing</w:t>
      </w:r>
      <w:r w:rsidRPr="00F95792">
        <w:rPr>
          <w:rFonts w:ascii="Arial" w:hAnsi="Arial" w:cs="Arial"/>
          <w:color w:val="000000" w:themeColor="text1"/>
          <w:spacing w:val="2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their</w:t>
      </w:r>
      <w:r w:rsidRPr="00F95792">
        <w:rPr>
          <w:rFonts w:ascii="Arial" w:hAnsi="Arial" w:cs="Arial"/>
          <w:color w:val="000000" w:themeColor="text1"/>
          <w:spacing w:val="23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envi</w:t>
      </w:r>
      <w:r w:rsidRPr="00F95792">
        <w:rPr>
          <w:rFonts w:ascii="Arial" w:hAnsi="Arial" w:cs="Arial"/>
          <w:color w:val="000000" w:themeColor="text1"/>
          <w:spacing w:val="-6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onmental</w:t>
      </w:r>
      <w:r w:rsidRPr="00F95792">
        <w:rPr>
          <w:rFonts w:ascii="Arial" w:hAnsi="Arial" w:cs="Arial"/>
          <w:color w:val="000000" w:themeColor="text1"/>
          <w:w w:val="98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awa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eness.</w:t>
      </w:r>
      <w:r w:rsidRPr="00F95792">
        <w:rPr>
          <w:rFonts w:ascii="Arial" w:hAnsi="Arial" w:cs="Arial"/>
          <w:color w:val="000000" w:themeColor="text1"/>
          <w:spacing w:val="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This</w:t>
      </w:r>
      <w:r w:rsidRPr="00F95792">
        <w:rPr>
          <w:rFonts w:ascii="Arial" w:hAnsi="Arial" w:cs="Arial"/>
          <w:color w:val="000000" w:themeColor="text1"/>
          <w:spacing w:val="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knowledge</w:t>
      </w:r>
      <w:r w:rsidRPr="00F95792">
        <w:rPr>
          <w:rFonts w:ascii="Arial" w:hAnsi="Arial" w:cs="Arial"/>
          <w:color w:val="000000" w:themeColor="text1"/>
          <w:spacing w:val="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will</w:t>
      </w:r>
      <w:r w:rsidRPr="00F95792">
        <w:rPr>
          <w:rFonts w:ascii="Arial" w:hAnsi="Arial" w:cs="Arial"/>
          <w:color w:val="000000" w:themeColor="text1"/>
          <w:spacing w:val="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be</w:t>
      </w:r>
      <w:r w:rsidRPr="00F95792">
        <w:rPr>
          <w:rFonts w:ascii="Arial" w:hAnsi="Arial" w:cs="Arial"/>
          <w:color w:val="000000" w:themeColor="text1"/>
          <w:w w:val="9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passed</w:t>
      </w:r>
      <w:r w:rsidRPr="00F95792">
        <w:rPr>
          <w:rFonts w:ascii="Arial" w:hAnsi="Arial" w:cs="Arial"/>
          <w:color w:val="000000" w:themeColor="text1"/>
          <w:spacing w:val="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on</w:t>
      </w:r>
      <w:r w:rsidRPr="00F95792">
        <w:rPr>
          <w:rFonts w:ascii="Arial" w:hAnsi="Arial" w:cs="Arial"/>
          <w:color w:val="000000" w:themeColor="text1"/>
          <w:spacing w:val="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to</w:t>
      </w:r>
      <w:r w:rsidRPr="00F95792">
        <w:rPr>
          <w:rFonts w:ascii="Arial" w:hAnsi="Arial" w:cs="Arial"/>
          <w:color w:val="000000" w:themeColor="text1"/>
          <w:spacing w:val="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clients</w:t>
      </w:r>
      <w:r w:rsidRPr="00F95792">
        <w:rPr>
          <w:rFonts w:ascii="Arial" w:hAnsi="Arial" w:cs="Arial"/>
          <w:color w:val="000000" w:themeColor="text1"/>
          <w:spacing w:val="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and</w:t>
      </w:r>
      <w:r w:rsidRPr="00F95792">
        <w:rPr>
          <w:rFonts w:ascii="Arial" w:hAnsi="Arial" w:cs="Arial"/>
          <w:color w:val="000000" w:themeColor="text1"/>
          <w:spacing w:val="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customers</w:t>
      </w:r>
      <w:r w:rsidRPr="00F95792">
        <w:rPr>
          <w:rFonts w:ascii="Arial" w:hAnsi="Arial" w:cs="Arial"/>
          <w:color w:val="000000" w:themeColor="text1"/>
          <w:w w:val="93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enjoying</w:t>
      </w:r>
      <w:r w:rsidRPr="00F95792">
        <w:rPr>
          <w:rFonts w:ascii="Arial" w:hAnsi="Arial" w:cs="Arial"/>
          <w:color w:val="000000" w:themeColor="text1"/>
          <w:spacing w:val="2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ec</w:t>
      </w:r>
      <w:r w:rsidRPr="00F95792">
        <w:rPr>
          <w:rFonts w:ascii="Arial" w:hAnsi="Arial" w:cs="Arial"/>
          <w:color w:val="000000" w:themeColor="text1"/>
          <w:spacing w:val="-6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eational</w:t>
      </w:r>
      <w:r w:rsidRPr="00F95792">
        <w:rPr>
          <w:rFonts w:ascii="Arial" w:hAnsi="Arial" w:cs="Arial"/>
          <w:color w:val="000000" w:themeColor="text1"/>
          <w:spacing w:val="2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and</w:t>
      </w:r>
      <w:r w:rsidRPr="00F95792">
        <w:rPr>
          <w:rFonts w:ascii="Arial" w:hAnsi="Arial" w:cs="Arial"/>
          <w:color w:val="000000" w:themeColor="text1"/>
          <w:spacing w:val="2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tourism</w:t>
      </w:r>
      <w:r w:rsidRPr="00F95792">
        <w:rPr>
          <w:rFonts w:ascii="Arial" w:hAnsi="Arial" w:cs="Arial"/>
          <w:color w:val="000000" w:themeColor="text1"/>
          <w:w w:val="98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activities</w:t>
      </w:r>
      <w:r w:rsidRPr="00F95792">
        <w:rPr>
          <w:rFonts w:ascii="Arial" w:hAnsi="Arial" w:cs="Arial"/>
          <w:color w:val="000000" w:themeColor="text1"/>
          <w:spacing w:val="13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in</w:t>
      </w:r>
      <w:r w:rsidRPr="00F95792">
        <w:rPr>
          <w:rFonts w:ascii="Arial" w:hAnsi="Arial" w:cs="Arial"/>
          <w:color w:val="000000" w:themeColor="text1"/>
          <w:spacing w:val="14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the</w:t>
      </w:r>
      <w:r w:rsidRPr="00F95792">
        <w:rPr>
          <w:rFonts w:ascii="Arial" w:hAnsi="Arial" w:cs="Arial"/>
          <w:color w:val="000000" w:themeColor="text1"/>
          <w:spacing w:val="14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Alps.</w:t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3" w:line="240" w:lineRule="exact"/>
        <w:rPr>
          <w:color w:val="000000" w:themeColor="text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24" w:right="461"/>
        <w:rPr>
          <w:color w:val="000000" w:themeColor="text1"/>
        </w:rPr>
      </w:pPr>
      <w:r w:rsidRPr="00F95792">
        <w:rPr>
          <w:color w:val="000000" w:themeColor="text1"/>
        </w:rPr>
        <w:t>Parks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  <w:spacing w:val="1"/>
        </w:rPr>
        <w:t>V</w:t>
      </w:r>
      <w:r w:rsidRPr="00F95792">
        <w:rPr>
          <w:color w:val="000000" w:themeColor="text1"/>
        </w:rPr>
        <w:t>ictoria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also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o</w:t>
      </w:r>
      <w:r w:rsidRPr="00F95792">
        <w:rPr>
          <w:color w:val="000000" w:themeColor="text1"/>
          <w:spacing w:val="-4"/>
        </w:rPr>
        <w:t>f</w:t>
      </w:r>
      <w:r w:rsidRPr="00F95792">
        <w:rPr>
          <w:color w:val="000000" w:themeColor="text1"/>
        </w:rPr>
        <w:t>fe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ed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fund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tour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operators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</w:rPr>
        <w:t>gain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Ecotourism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ce</w:t>
      </w:r>
      <w:r w:rsidRPr="00F95792">
        <w:rPr>
          <w:color w:val="000000" w:themeColor="text1"/>
          <w:spacing w:val="-2"/>
        </w:rPr>
        <w:t>r</w:t>
      </w:r>
      <w:r w:rsidRPr="00F95792">
        <w:rPr>
          <w:color w:val="000000" w:themeColor="text1"/>
        </w:rPr>
        <w:t>tification,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although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none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actually</w:t>
      </w:r>
      <w:r w:rsidRPr="00F95792">
        <w:rPr>
          <w:color w:val="000000" w:themeColor="text1"/>
          <w:w w:val="95"/>
        </w:rPr>
        <w:t xml:space="preserve"> </w:t>
      </w:r>
      <w:r w:rsidRPr="00F95792">
        <w:rPr>
          <w:color w:val="000000" w:themeColor="text1"/>
        </w:rPr>
        <w:t>completed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this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opportunit</w:t>
      </w:r>
      <w:r w:rsidRPr="00F95792">
        <w:rPr>
          <w:color w:val="000000" w:themeColor="text1"/>
          <w:spacing w:val="-17"/>
        </w:rPr>
        <w:t>y</w:t>
      </w:r>
      <w:r w:rsidRPr="00F95792">
        <w:rPr>
          <w:color w:val="000000" w:themeColor="text1"/>
        </w:rPr>
        <w:t>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24" w:right="420"/>
        <w:rPr>
          <w:color w:val="000000" w:themeColor="text1"/>
        </w:rPr>
      </w:pP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lot</w:t>
      </w:r>
      <w:r w:rsidRPr="00F95792">
        <w:rPr>
          <w:color w:val="000000" w:themeColor="text1"/>
          <w:spacing w:val="2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9"/>
          <w:w w:val="95"/>
        </w:rPr>
        <w:t xml:space="preserve"> </w:t>
      </w:r>
      <w:r w:rsidRPr="00F95792">
        <w:rPr>
          <w:color w:val="000000" w:themeColor="text1"/>
          <w:w w:val="95"/>
        </w:rPr>
        <w:t>goodwill,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mutual</w:t>
      </w:r>
      <w:r w:rsidRPr="00F95792">
        <w:rPr>
          <w:color w:val="000000" w:themeColor="text1"/>
          <w:spacing w:val="29"/>
          <w:w w:val="95"/>
        </w:rPr>
        <w:t xml:space="preserve"> </w:t>
      </w:r>
      <w:r w:rsidRPr="00F95792">
        <w:rPr>
          <w:color w:val="000000" w:themeColor="text1"/>
          <w:w w:val="95"/>
        </w:rPr>
        <w:t>understanding</w:t>
      </w:r>
      <w:r w:rsidRPr="00F95792">
        <w:rPr>
          <w:color w:val="000000" w:themeColor="text1"/>
          <w:spacing w:val="2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9"/>
          <w:w w:val="95"/>
        </w:rPr>
        <w:t xml:space="preserve"> </w:t>
      </w:r>
      <w:r w:rsidRPr="00F95792">
        <w:rPr>
          <w:color w:val="000000" w:themeColor="text1"/>
          <w:w w:val="95"/>
        </w:rPr>
        <w:t>suppo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w w:val="119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built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between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tour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operators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ough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workshops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ts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suppo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w w:val="119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involve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them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bushfi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ecovery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work.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24" w:right="139"/>
        <w:jc w:val="both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workshops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oduced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excellent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discussions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good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general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networking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oppo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tunity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indust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spacing w:val="-19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spacing w:val="-2"/>
          <w:w w:val="95"/>
        </w:rPr>
        <w:t>particularl</w:t>
      </w:r>
      <w:r w:rsidRPr="00F95792">
        <w:rPr>
          <w:color w:val="000000" w:themeColor="text1"/>
          <w:w w:val="95"/>
        </w:rPr>
        <w:t>y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t</w:t>
      </w:r>
      <w:r w:rsidRPr="00F95792">
        <w:rPr>
          <w:color w:val="000000" w:themeColor="text1"/>
          <w:w w:val="95"/>
        </w:rPr>
        <w:t>o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tal</w:t>
      </w:r>
      <w:r w:rsidRPr="00F95792">
        <w:rPr>
          <w:color w:val="000000" w:themeColor="text1"/>
          <w:w w:val="95"/>
        </w:rPr>
        <w:t>k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abou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an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identif</w:t>
      </w:r>
      <w:r w:rsidRPr="00F95792">
        <w:rPr>
          <w:color w:val="000000" w:themeColor="text1"/>
          <w:w w:val="95"/>
        </w:rPr>
        <w:t>y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3"/>
          <w:w w:val="95"/>
        </w:rPr>
        <w:t>way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tha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operators</w:t>
      </w:r>
      <w:r w:rsidRPr="00F95792">
        <w:rPr>
          <w:color w:val="000000" w:themeColor="text1"/>
          <w:spacing w:val="-2"/>
          <w:w w:val="96"/>
        </w:rPr>
        <w:t xml:space="preserve"> </w:t>
      </w:r>
      <w:r w:rsidRPr="00F95792">
        <w:rPr>
          <w:color w:val="000000" w:themeColor="text1"/>
          <w:w w:val="95"/>
        </w:rPr>
        <w:t>could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work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together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post-fi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envi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onment.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24" w:right="109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initiatives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developed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ictoria,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conjunction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tourism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industr</w:t>
      </w:r>
      <w:r w:rsidRPr="00F95792">
        <w:rPr>
          <w:color w:val="000000" w:themeColor="text1"/>
          <w:spacing w:val="-17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support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tourism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operators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post-fi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highlighted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winning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submission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specifically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by Parks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 and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Region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spacing w:val="-24"/>
          <w:w w:val="95"/>
        </w:rPr>
        <w:t>T</w:t>
      </w:r>
      <w:r w:rsidRPr="00F95792">
        <w:rPr>
          <w:color w:val="000000" w:themeColor="text1"/>
          <w:w w:val="95"/>
        </w:rPr>
        <w:t>ourism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destination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marketing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category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2004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spacing w:val="-24"/>
          <w:w w:val="95"/>
        </w:rPr>
        <w:t>T</w:t>
      </w:r>
      <w:r w:rsidRPr="00F95792">
        <w:rPr>
          <w:color w:val="000000" w:themeColor="text1"/>
          <w:w w:val="95"/>
        </w:rPr>
        <w:t>ourism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A</w:t>
      </w:r>
      <w:r w:rsidRPr="00F95792">
        <w:rPr>
          <w:color w:val="000000" w:themeColor="text1"/>
          <w:w w:val="95"/>
        </w:rPr>
        <w:t>wa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ds.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eceived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commendation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National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spacing w:val="-24"/>
          <w:w w:val="95"/>
        </w:rPr>
        <w:t>T</w:t>
      </w:r>
      <w:r w:rsidRPr="00F95792">
        <w:rPr>
          <w:color w:val="000000" w:themeColor="text1"/>
          <w:w w:val="95"/>
        </w:rPr>
        <w:t>ourism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spacing w:val="-4"/>
          <w:w w:val="95"/>
        </w:rPr>
        <w:t>A</w:t>
      </w:r>
      <w:r w:rsidRPr="00F95792">
        <w:rPr>
          <w:color w:val="000000" w:themeColor="text1"/>
          <w:w w:val="95"/>
        </w:rPr>
        <w:t>wa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ds</w:t>
      </w:r>
      <w:r w:rsidRPr="00F95792">
        <w:rPr>
          <w:color w:val="000000" w:themeColor="text1"/>
          <w:spacing w:val="37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38"/>
          <w:w w:val="95"/>
        </w:rPr>
        <w:t xml:space="preserve"> </w:t>
      </w:r>
      <w:r w:rsidRPr="00F95792">
        <w:rPr>
          <w:color w:val="000000" w:themeColor="text1"/>
          <w:w w:val="95"/>
        </w:rPr>
        <w:t>tourism-support</w:t>
      </w:r>
      <w:r w:rsidRPr="00F95792">
        <w:rPr>
          <w:color w:val="000000" w:themeColor="text1"/>
          <w:spacing w:val="37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24" w:right="109"/>
        <w:rPr>
          <w:color w:val="000000" w:themeColor="text1"/>
        </w:rPr>
        <w:sectPr w:rsidR="00F95792" w:rsidRPr="00F95792">
          <w:type w:val="continuous"/>
          <w:pgSz w:w="11906" w:h="16840"/>
          <w:pgMar w:top="1560" w:right="1420" w:bottom="0" w:left="740" w:header="720" w:footer="720" w:gutter="0"/>
          <w:cols w:num="2" w:space="720" w:equalWidth="0">
            <w:col w:w="4956" w:space="40"/>
            <w:col w:w="4750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9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79" w:line="250" w:lineRule="auto"/>
        <w:ind w:left="563" w:right="4808"/>
        <w:rPr>
          <w:rFonts w:ascii="Arial" w:hAnsi="Arial" w:cs="Arial"/>
          <w:color w:val="000000" w:themeColor="text1"/>
          <w:sz w:val="16"/>
          <w:szCs w:val="16"/>
        </w:rPr>
      </w:pPr>
      <w:r w:rsidRPr="00F95792">
        <w:rPr>
          <w:rFonts w:ascii="Arial" w:hAnsi="Arial" w:cs="Arial"/>
          <w:color w:val="000000" w:themeColor="text1"/>
          <w:w w:val="95"/>
          <w:sz w:val="16"/>
          <w:szCs w:val="16"/>
        </w:rPr>
        <w:t>.</w:t>
      </w:r>
    </w:p>
    <w:p w:rsidR="00F95792" w:rsidRPr="00F95792" w:rsidRDefault="00F95792">
      <w:pPr>
        <w:kinsoku w:val="0"/>
        <w:overflowPunct w:val="0"/>
        <w:spacing w:before="79" w:line="250" w:lineRule="auto"/>
        <w:ind w:left="563" w:right="4808"/>
        <w:rPr>
          <w:rFonts w:ascii="Arial" w:hAnsi="Arial" w:cs="Arial"/>
          <w:color w:val="000000" w:themeColor="text1"/>
          <w:sz w:val="16"/>
          <w:szCs w:val="16"/>
        </w:rPr>
        <w:sectPr w:rsidR="00F95792" w:rsidRPr="00F95792">
          <w:type w:val="continuous"/>
          <w:pgSz w:w="11906" w:h="16840"/>
          <w:pgMar w:top="1560" w:right="1420" w:bottom="0" w:left="740" w:header="720" w:footer="720" w:gutter="0"/>
          <w:cols w:space="720" w:equalWidth="0">
            <w:col w:w="974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3" w:line="180" w:lineRule="exact"/>
        <w:rPr>
          <w:color w:val="000000" w:themeColor="text1"/>
          <w:sz w:val="18"/>
          <w:szCs w:val="18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pStyle w:val="Heading5"/>
        <w:kinsoku w:val="0"/>
        <w:overflowPunct w:val="0"/>
        <w:spacing w:line="250" w:lineRule="auto"/>
        <w:ind w:left="110" w:right="1059"/>
        <w:rPr>
          <w:color w:val="000000" w:themeColor="text1"/>
        </w:rPr>
      </w:pPr>
      <w:r w:rsidRPr="00F95792">
        <w:rPr>
          <w:color w:val="000000" w:themeColor="text1"/>
          <w:w w:val="110"/>
        </w:rPr>
        <w:t>Cattle</w:t>
      </w:r>
      <w:r w:rsidRPr="00F95792">
        <w:rPr>
          <w:color w:val="000000" w:themeColor="text1"/>
          <w:spacing w:val="-27"/>
          <w:w w:val="110"/>
        </w:rPr>
        <w:t xml:space="preserve"> </w:t>
      </w:r>
      <w:r w:rsidRPr="00F95792">
        <w:rPr>
          <w:color w:val="000000" w:themeColor="text1"/>
          <w:w w:val="110"/>
        </w:rPr>
        <w:t>grazing</w:t>
      </w:r>
      <w:r w:rsidRPr="00F95792">
        <w:rPr>
          <w:color w:val="000000" w:themeColor="text1"/>
          <w:spacing w:val="-26"/>
          <w:w w:val="110"/>
        </w:rPr>
        <w:t xml:space="preserve"> </w:t>
      </w:r>
      <w:r w:rsidRPr="00F95792">
        <w:rPr>
          <w:color w:val="000000" w:themeColor="text1"/>
          <w:w w:val="110"/>
        </w:rPr>
        <w:t>in</w:t>
      </w:r>
      <w:r w:rsidRPr="00F95792">
        <w:rPr>
          <w:color w:val="000000" w:themeColor="text1"/>
          <w:spacing w:val="-27"/>
          <w:w w:val="110"/>
        </w:rPr>
        <w:t xml:space="preserve"> </w:t>
      </w:r>
      <w:r w:rsidRPr="00F95792">
        <w:rPr>
          <w:color w:val="000000" w:themeColor="text1"/>
          <w:w w:val="110"/>
        </w:rPr>
        <w:t>the</w:t>
      </w:r>
      <w:r w:rsidRPr="00F95792">
        <w:rPr>
          <w:color w:val="000000" w:themeColor="text1"/>
          <w:spacing w:val="-26"/>
          <w:w w:val="110"/>
        </w:rPr>
        <w:t xml:space="preserve"> </w:t>
      </w:r>
      <w:r w:rsidRPr="00F95792">
        <w:rPr>
          <w:color w:val="000000" w:themeColor="text1"/>
          <w:w w:val="110"/>
        </w:rPr>
        <w:t>Alpine</w:t>
      </w:r>
      <w:r w:rsidRPr="00F95792">
        <w:rPr>
          <w:color w:val="000000" w:themeColor="text1"/>
          <w:spacing w:val="-27"/>
          <w:w w:val="110"/>
        </w:rPr>
        <w:t xml:space="preserve"> </w:t>
      </w:r>
      <w:r w:rsidRPr="00F95792">
        <w:rPr>
          <w:color w:val="000000" w:themeColor="text1"/>
          <w:w w:val="110"/>
        </w:rPr>
        <w:t>National</w:t>
      </w:r>
      <w:r w:rsidRPr="00F95792">
        <w:rPr>
          <w:color w:val="000000" w:themeColor="text1"/>
          <w:spacing w:val="-26"/>
          <w:w w:val="110"/>
        </w:rPr>
        <w:t xml:space="preserve"> </w:t>
      </w:r>
      <w:r w:rsidRPr="00F95792">
        <w:rPr>
          <w:color w:val="000000" w:themeColor="text1"/>
          <w:w w:val="110"/>
        </w:rPr>
        <w:t>Park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110"/>
        </w:rPr>
        <w:t>and</w:t>
      </w:r>
      <w:r w:rsidRPr="00F95792">
        <w:rPr>
          <w:color w:val="000000" w:themeColor="text1"/>
          <w:spacing w:val="-61"/>
          <w:w w:val="110"/>
        </w:rPr>
        <w:t xml:space="preserve"> </w:t>
      </w:r>
      <w:r w:rsidRPr="00F95792">
        <w:rPr>
          <w:color w:val="000000" w:themeColor="text1"/>
          <w:w w:val="110"/>
        </w:rPr>
        <w:t>State</w:t>
      </w:r>
      <w:r w:rsidRPr="00F95792">
        <w:rPr>
          <w:color w:val="000000" w:themeColor="text1"/>
          <w:spacing w:val="-61"/>
          <w:w w:val="110"/>
        </w:rPr>
        <w:t xml:space="preserve"> </w:t>
      </w:r>
      <w:r w:rsidRPr="00F95792">
        <w:rPr>
          <w:color w:val="000000" w:themeColor="text1"/>
          <w:w w:val="110"/>
        </w:rPr>
        <w:t>forest</w:t>
      </w:r>
    </w:p>
    <w:p w:rsidR="00F95792" w:rsidRPr="00F95792" w:rsidRDefault="00F95792">
      <w:pPr>
        <w:kinsoku w:val="0"/>
        <w:overflowPunct w:val="0"/>
        <w:spacing w:before="3" w:line="120" w:lineRule="exact"/>
        <w:rPr>
          <w:color w:val="000000" w:themeColor="text1"/>
          <w:sz w:val="12"/>
          <w:szCs w:val="12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  <w:sectPr w:rsidR="00F95792" w:rsidRPr="00F95792">
          <w:headerReference w:type="even" r:id="rId118"/>
          <w:headerReference w:type="default" r:id="rId119"/>
          <w:footerReference w:type="even" r:id="rId120"/>
          <w:footerReference w:type="default" r:id="rId121"/>
          <w:pgSz w:w="11906" w:h="16840"/>
          <w:pgMar w:top="1560" w:right="740" w:bottom="0" w:left="1420" w:header="0" w:footer="0" w:gutter="0"/>
          <w:cols w:space="720"/>
          <w:noEndnote/>
        </w:sectPr>
      </w:pPr>
    </w:p>
    <w:p w:rsidR="00F95792" w:rsidRPr="00F95792" w:rsidRDefault="00F95792">
      <w:pPr>
        <w:pStyle w:val="BodyText"/>
        <w:kinsoku w:val="0"/>
        <w:overflowPunct w:val="0"/>
        <w:spacing w:before="76" w:line="250" w:lineRule="auto"/>
        <w:ind w:left="110" w:right="48"/>
        <w:rPr>
          <w:color w:val="000000" w:themeColor="text1"/>
        </w:rPr>
      </w:pPr>
      <w:r w:rsidRPr="00F95792">
        <w:rPr>
          <w:color w:val="000000" w:themeColor="text1"/>
          <w:w w:val="95"/>
        </w:rPr>
        <w:lastRenderedPageBreak/>
        <w:t>Cattle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been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grazing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public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land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ictorian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Alps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decades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under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licences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issued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under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various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Acts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Parliament.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than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one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million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hecta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public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land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2003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es,</w:t>
      </w:r>
      <w:r w:rsidRPr="00F95792">
        <w:rPr>
          <w:color w:val="000000" w:themeColor="text1"/>
          <w:w w:val="87"/>
        </w:rPr>
        <w:t xml:space="preserve"> </w:t>
      </w:r>
      <w:r w:rsidRPr="00F95792">
        <w:rPr>
          <w:color w:val="000000" w:themeColor="text1"/>
          <w:w w:val="95"/>
        </w:rPr>
        <w:t>almost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half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licensed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cattle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grazing.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79"/>
        <w:rPr>
          <w:color w:val="000000" w:themeColor="text1"/>
        </w:rPr>
      </w:pPr>
      <w:r w:rsidRPr="00F95792">
        <w:rPr>
          <w:color w:val="000000" w:themeColor="text1"/>
          <w:w w:val="95"/>
        </w:rPr>
        <w:t>Grazing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carried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out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mostly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seasonal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basis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during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summer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early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autumn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months.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time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than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170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licences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grazing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National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Park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State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ind w:left="110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Alpine</w:t>
      </w:r>
      <w:r w:rsidRPr="00F95792">
        <w:rPr>
          <w:rFonts w:ascii="Arial" w:hAnsi="Arial" w:cs="Arial"/>
          <w:b/>
          <w:bCs/>
          <w:color w:val="000000" w:themeColor="text1"/>
          <w:spacing w:val="-4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National</w:t>
      </w:r>
      <w:r w:rsidRPr="00F95792">
        <w:rPr>
          <w:rFonts w:ascii="Arial" w:hAnsi="Arial" w:cs="Arial"/>
          <w:b/>
          <w:bCs/>
          <w:color w:val="000000" w:themeColor="text1"/>
          <w:spacing w:val="-3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Park</w:t>
      </w:r>
    </w:p>
    <w:p w:rsidR="00F95792" w:rsidRPr="00F95792" w:rsidRDefault="00F95792">
      <w:pPr>
        <w:pStyle w:val="BodyText"/>
        <w:kinsoku w:val="0"/>
        <w:overflowPunct w:val="0"/>
        <w:spacing w:before="65" w:line="250" w:lineRule="auto"/>
        <w:ind w:left="110" w:right="203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2003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43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61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grazing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licences in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the Alpine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National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Park (ANP).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Befo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es,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6641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adult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equivalent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cattle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been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permitted</w:t>
      </w:r>
      <w:r w:rsidRPr="00F95792">
        <w:rPr>
          <w:color w:val="000000" w:themeColor="text1"/>
          <w:w w:val="101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graze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ANP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under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43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licenses,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which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esent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about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75%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total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licensed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park.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76"/>
        <w:rPr>
          <w:color w:val="000000" w:themeColor="text1"/>
        </w:rPr>
      </w:pP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consequence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es,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much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1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particularly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vulnerable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further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disturbance, including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cattle.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Grazing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potential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fu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ther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damage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fragile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e-a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envi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onment.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174"/>
        <w:rPr>
          <w:color w:val="000000" w:themeColor="text1"/>
        </w:rPr>
      </w:pPr>
      <w:r w:rsidRPr="00F95792">
        <w:rPr>
          <w:color w:val="000000" w:themeColor="text1"/>
          <w:w w:val="95"/>
        </w:rPr>
        <w:t>Soon after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es, Parks</w:t>
      </w:r>
      <w:r w:rsidRPr="00F95792">
        <w:rPr>
          <w:color w:val="000000" w:themeColor="text1"/>
          <w:spacing w:val="1"/>
          <w:w w:val="95"/>
        </w:rPr>
        <w:t xml:space="preserve"> V</w:t>
      </w:r>
      <w:r w:rsidRPr="00F95792">
        <w:rPr>
          <w:color w:val="000000" w:themeColor="text1"/>
          <w:w w:val="95"/>
        </w:rPr>
        <w:t>ictoria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established an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independent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scientific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adviso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panel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five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eminent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scientists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help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develop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edible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decision-making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ocess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determine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when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grazing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should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etu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e-a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eas.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panel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conside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wide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range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issues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number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perspectives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its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ecommendations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transpa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ency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assessment</w:t>
      </w:r>
      <w:r w:rsidRPr="00F95792">
        <w:rPr>
          <w:color w:val="000000" w:themeColor="text1"/>
          <w:spacing w:val="-1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16"/>
          <w:w w:val="95"/>
        </w:rPr>
        <w:t xml:space="preserve"> </w:t>
      </w:r>
      <w:r w:rsidRPr="00F95792">
        <w:rPr>
          <w:color w:val="000000" w:themeColor="text1"/>
          <w:w w:val="95"/>
        </w:rPr>
        <w:t>decision-making</w:t>
      </w:r>
      <w:r w:rsidRPr="00F95792">
        <w:rPr>
          <w:color w:val="000000" w:themeColor="text1"/>
          <w:spacing w:val="-16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ocess.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99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scientific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adviso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y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panel</w:t>
      </w:r>
      <w:r w:rsidRPr="00F95792">
        <w:rPr>
          <w:color w:val="000000" w:themeColor="text1"/>
          <w:spacing w:val="-20"/>
          <w:w w:val="95"/>
        </w:rPr>
        <w:t>’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key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ecommendation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grazing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should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excluded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National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Park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1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least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next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two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summer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seasons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(which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until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end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cur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ent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licence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period).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102"/>
        <w:rPr>
          <w:color w:val="000000" w:themeColor="text1"/>
        </w:rPr>
      </w:pPr>
      <w:r w:rsidRPr="00F95792">
        <w:rPr>
          <w:color w:val="000000" w:themeColor="text1"/>
          <w:w w:val="95"/>
        </w:rPr>
        <w:t>Based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further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information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gathering,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consultation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scientific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advice,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State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Gove</w:t>
      </w:r>
      <w:r w:rsidRPr="00F95792">
        <w:rPr>
          <w:color w:val="000000" w:themeColor="text1"/>
          <w:spacing w:val="3"/>
          <w:w w:val="95"/>
        </w:rPr>
        <w:t>r</w:t>
      </w:r>
      <w:r w:rsidRPr="00F95792">
        <w:rPr>
          <w:color w:val="000000" w:themeColor="text1"/>
          <w:w w:val="95"/>
        </w:rPr>
        <w:t>nment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announced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November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2003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no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grazing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permitted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w w:val="104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least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two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years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whe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licence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80%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or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nt.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less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than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80%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licence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nt,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licensees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invited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submit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plan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graze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only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unbu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licence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(this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applied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licensees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unbu</w:t>
      </w:r>
      <w:r w:rsidRPr="00F95792">
        <w:rPr>
          <w:color w:val="000000" w:themeColor="text1"/>
          <w:spacing w:val="1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etty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-12"/>
          <w:w w:val="95"/>
        </w:rPr>
        <w:t>V</w:t>
      </w:r>
      <w:r w:rsidRPr="00F95792">
        <w:rPr>
          <w:color w:val="000000" w:themeColor="text1"/>
          <w:w w:val="95"/>
        </w:rPr>
        <w:t>alley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containing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cattle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unbu</w:t>
      </w:r>
      <w:r w:rsidRPr="00F95792">
        <w:rPr>
          <w:color w:val="000000" w:themeColor="text1"/>
          <w:spacing w:val="1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w w:val="86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particular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issue).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/>
        <w:rPr>
          <w:color w:val="000000" w:themeColor="text1"/>
        </w:rPr>
      </w:pPr>
      <w:r w:rsidRPr="00F95792">
        <w:rPr>
          <w:color w:val="000000" w:themeColor="text1"/>
          <w:w w:val="95"/>
        </w:rPr>
        <w:t>Eighteen</w:t>
      </w:r>
      <w:r w:rsidRPr="00F95792">
        <w:rPr>
          <w:color w:val="000000" w:themeColor="text1"/>
          <w:spacing w:val="-8"/>
          <w:w w:val="95"/>
        </w:rPr>
        <w:t xml:space="preserve"> </w:t>
      </w:r>
      <w:r w:rsidRPr="00F95792">
        <w:rPr>
          <w:color w:val="000000" w:themeColor="text1"/>
          <w:w w:val="95"/>
        </w:rPr>
        <w:t>licensees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believed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spacing w:val="-8"/>
          <w:w w:val="95"/>
        </w:rPr>
        <w:t xml:space="preserve"> </w:t>
      </w:r>
      <w:r w:rsidRPr="00F95792">
        <w:rPr>
          <w:color w:val="000000" w:themeColor="text1"/>
          <w:w w:val="95"/>
        </w:rPr>
        <w:t>licence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</w:rPr>
        <w:t>capable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sustaining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grazing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without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adverse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impact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on post-fi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ecovery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submitted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plans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Parks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  <w:spacing w:val="1"/>
        </w:rPr>
        <w:t>V</w:t>
      </w:r>
      <w:r w:rsidRPr="00F95792">
        <w:rPr>
          <w:color w:val="000000" w:themeColor="text1"/>
        </w:rPr>
        <w:t>ictoria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assessment.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assessments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done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during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</w:rPr>
        <w:t>summer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2003/04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we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based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on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range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</w:rPr>
        <w:t>criteria,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including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identification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potential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conce</w:t>
      </w:r>
      <w:r w:rsidRPr="00F95792">
        <w:rPr>
          <w:color w:val="000000" w:themeColor="text1"/>
          <w:spacing w:val="3"/>
        </w:rPr>
        <w:t>r</w:t>
      </w:r>
      <w:r w:rsidRPr="00F95792">
        <w:rPr>
          <w:color w:val="000000" w:themeColor="text1"/>
        </w:rPr>
        <w:t>ns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</w:rPr>
        <w:t>about</w:t>
      </w:r>
      <w:r w:rsidRPr="00F95792">
        <w:rPr>
          <w:color w:val="000000" w:themeColor="text1"/>
          <w:spacing w:val="-29"/>
        </w:rPr>
        <w:t xml:space="preserve"> </w:t>
      </w:r>
      <w:r w:rsidRPr="00F95792">
        <w:rPr>
          <w:color w:val="000000" w:themeColor="text1"/>
        </w:rPr>
        <w:t>things</w:t>
      </w:r>
      <w:r w:rsidRPr="00F95792">
        <w:rPr>
          <w:color w:val="000000" w:themeColor="text1"/>
          <w:spacing w:val="-28"/>
        </w:rPr>
        <w:t xml:space="preserve"> </w:t>
      </w:r>
      <w:r w:rsidRPr="00F95792">
        <w:rPr>
          <w:color w:val="000000" w:themeColor="text1"/>
        </w:rPr>
        <w:t>such</w:t>
      </w:r>
      <w:r w:rsidRPr="00F95792">
        <w:rPr>
          <w:color w:val="000000" w:themeColor="text1"/>
          <w:spacing w:val="-29"/>
        </w:rPr>
        <w:t xml:space="preserve"> </w:t>
      </w:r>
      <w:r w:rsidRPr="00F95792">
        <w:rPr>
          <w:color w:val="000000" w:themeColor="text1"/>
        </w:rPr>
        <w:t>as</w:t>
      </w:r>
      <w:r w:rsidRPr="00F95792">
        <w:rPr>
          <w:color w:val="000000" w:themeColor="text1"/>
          <w:spacing w:val="-28"/>
        </w:rPr>
        <w:t xml:space="preserve"> </w:t>
      </w:r>
      <w:r w:rsidRPr="00F95792">
        <w:rPr>
          <w:color w:val="000000" w:themeColor="text1"/>
        </w:rPr>
        <w:t>th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eatened</w:t>
      </w:r>
      <w:r w:rsidRPr="00F95792">
        <w:rPr>
          <w:color w:val="000000" w:themeColor="text1"/>
          <w:spacing w:val="-29"/>
        </w:rPr>
        <w:t xml:space="preserve"> </w:t>
      </w:r>
      <w:r w:rsidRPr="00F95792">
        <w:rPr>
          <w:color w:val="000000" w:themeColor="text1"/>
        </w:rPr>
        <w:t>species,</w:t>
      </w:r>
      <w:r w:rsidRPr="00F95792">
        <w:rPr>
          <w:color w:val="000000" w:themeColor="text1"/>
          <w:spacing w:val="-28"/>
        </w:rPr>
        <w:t xml:space="preserve"> </w:t>
      </w:r>
      <w:r w:rsidRPr="00F95792">
        <w:rPr>
          <w:color w:val="000000" w:themeColor="text1"/>
        </w:rPr>
        <w:t>significant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</w:rPr>
        <w:t>ecological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vegetation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communities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cultural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</w:rPr>
        <w:t>Indigenous</w:t>
      </w:r>
      <w:r w:rsidRPr="00F95792">
        <w:rPr>
          <w:color w:val="000000" w:themeColor="text1"/>
          <w:spacing w:val="-31"/>
        </w:rPr>
        <w:t xml:space="preserve"> </w:t>
      </w:r>
      <w:r w:rsidRPr="00F95792">
        <w:rPr>
          <w:color w:val="000000" w:themeColor="text1"/>
        </w:rPr>
        <w:t>sites</w:t>
      </w:r>
      <w:r w:rsidRPr="00F95792">
        <w:rPr>
          <w:color w:val="000000" w:themeColor="text1"/>
          <w:spacing w:val="-31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31"/>
        </w:rPr>
        <w:t xml:space="preserve"> </w:t>
      </w:r>
      <w:r w:rsidRPr="00F95792">
        <w:rPr>
          <w:color w:val="000000" w:themeColor="text1"/>
        </w:rPr>
        <w:t>on-site</w:t>
      </w:r>
      <w:r w:rsidRPr="00F95792">
        <w:rPr>
          <w:color w:val="000000" w:themeColor="text1"/>
          <w:spacing w:val="-30"/>
        </w:rPr>
        <w:t xml:space="preserve"> </w:t>
      </w:r>
      <w:r w:rsidRPr="00F95792">
        <w:rPr>
          <w:color w:val="000000" w:themeColor="text1"/>
        </w:rPr>
        <w:t>field</w:t>
      </w:r>
      <w:r w:rsidRPr="00F95792">
        <w:rPr>
          <w:color w:val="000000" w:themeColor="text1"/>
          <w:spacing w:val="-31"/>
        </w:rPr>
        <w:t xml:space="preserve"> </w:t>
      </w:r>
      <w:r w:rsidRPr="00F95792">
        <w:rPr>
          <w:color w:val="000000" w:themeColor="text1"/>
        </w:rPr>
        <w:t>inspections.</w:t>
      </w:r>
    </w:p>
    <w:p w:rsidR="00F95792" w:rsidRPr="00F95792" w:rsidRDefault="00F95792">
      <w:pPr>
        <w:pStyle w:val="BodyText"/>
        <w:kinsoku w:val="0"/>
        <w:overflowPunct w:val="0"/>
        <w:spacing w:before="77" w:line="250" w:lineRule="auto"/>
        <w:ind w:left="110" w:right="518"/>
        <w:rPr>
          <w:color w:val="000000" w:themeColor="text1"/>
        </w:rPr>
      </w:pPr>
      <w:r w:rsidRPr="00F95792">
        <w:rPr>
          <w:rFonts w:ascii="Times New Roman" w:hAnsi="Times New Roman" w:cs="Times New Roman"/>
          <w:color w:val="000000" w:themeColor="text1"/>
          <w:sz w:val="24"/>
          <w:szCs w:val="24"/>
        </w:rPr>
        <w:br w:type="column"/>
      </w:r>
      <w:r w:rsidRPr="00F95792">
        <w:rPr>
          <w:color w:val="000000" w:themeColor="text1"/>
          <w:spacing w:val="-3"/>
        </w:rPr>
        <w:lastRenderedPageBreak/>
        <w:t>Thirtee</w:t>
      </w:r>
      <w:r w:rsidRPr="00F95792">
        <w:rPr>
          <w:color w:val="000000" w:themeColor="text1"/>
        </w:rPr>
        <w:t>n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  <w:spacing w:val="-3"/>
        </w:rPr>
        <w:t>licence</w:t>
      </w:r>
      <w:r w:rsidRPr="00F95792">
        <w:rPr>
          <w:color w:val="000000" w:themeColor="text1"/>
        </w:rPr>
        <w:t>s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  <w:spacing w:val="-2"/>
        </w:rPr>
        <w:t>we</w:t>
      </w:r>
      <w:r w:rsidRPr="00F95792">
        <w:rPr>
          <w:color w:val="000000" w:themeColor="text1"/>
          <w:spacing w:val="-6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  <w:spacing w:val="-3"/>
        </w:rPr>
        <w:t>per</w:t>
      </w:r>
      <w:r w:rsidRPr="00F95792">
        <w:rPr>
          <w:color w:val="000000" w:themeColor="text1"/>
          <w:spacing w:val="-2"/>
        </w:rPr>
        <w:t>mitte</w:t>
      </w:r>
      <w:r w:rsidRPr="00F95792">
        <w:rPr>
          <w:color w:val="000000" w:themeColor="text1"/>
        </w:rPr>
        <w:t>d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  <w:spacing w:val="-2"/>
        </w:rPr>
        <w:t>t</w:t>
      </w:r>
      <w:r w:rsidRPr="00F95792">
        <w:rPr>
          <w:color w:val="000000" w:themeColor="text1"/>
        </w:rPr>
        <w:t>o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  <w:spacing w:val="-3"/>
        </w:rPr>
        <w:t>graz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  <w:spacing w:val="-2"/>
        </w:rPr>
        <w:t>wit</w:t>
      </w:r>
      <w:r w:rsidRPr="00F95792">
        <w:rPr>
          <w:color w:val="000000" w:themeColor="text1"/>
        </w:rPr>
        <w:t>h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  <w:spacing w:val="-3"/>
        </w:rPr>
        <w:t>conditions</w:t>
      </w:r>
      <w:r w:rsidRPr="00F95792">
        <w:rPr>
          <w:color w:val="000000" w:themeColor="text1"/>
          <w:spacing w:val="-2"/>
          <w:w w:val="97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elating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to containment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of cattle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to unbu</w:t>
      </w:r>
      <w:r w:rsidRPr="00F95792">
        <w:rPr>
          <w:color w:val="000000" w:themeColor="text1"/>
          <w:spacing w:val="3"/>
        </w:rPr>
        <w:t>r</w:t>
      </w:r>
      <w:r w:rsidRPr="00F95792">
        <w:rPr>
          <w:color w:val="000000" w:themeColor="text1"/>
        </w:rPr>
        <w:t>nt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eas or 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</w:rPr>
        <w:t>ag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eed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bu</w:t>
      </w:r>
      <w:r w:rsidRPr="00F95792">
        <w:rPr>
          <w:color w:val="000000" w:themeColor="text1"/>
          <w:spacing w:val="3"/>
        </w:rPr>
        <w:t>r</w:t>
      </w:r>
      <w:r w:rsidRPr="00F95792">
        <w:rPr>
          <w:color w:val="000000" w:themeColor="text1"/>
        </w:rPr>
        <w:t>nt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eas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lower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elevations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whe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ecovery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conside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ed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be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su</w:t>
      </w:r>
      <w:r w:rsidRPr="00F95792">
        <w:rPr>
          <w:color w:val="000000" w:themeColor="text1"/>
          <w:spacing w:val="-5"/>
        </w:rPr>
        <w:t>f</w:t>
      </w:r>
      <w:r w:rsidRPr="00F95792">
        <w:rPr>
          <w:color w:val="000000" w:themeColor="text1"/>
        </w:rPr>
        <w:t>ficient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allow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grazing.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Grazing</w:t>
      </w:r>
      <w:r w:rsidRPr="00F95792">
        <w:rPr>
          <w:color w:val="000000" w:themeColor="text1"/>
          <w:w w:val="95"/>
        </w:rPr>
        <w:t xml:space="preserve"> </w:t>
      </w:r>
      <w:r w:rsidRPr="00F95792">
        <w:rPr>
          <w:color w:val="000000" w:themeColor="text1"/>
        </w:rPr>
        <w:t>licensees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below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800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m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elevation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we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allowed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esume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educed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grazing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that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season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on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basis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that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they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could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</w:rPr>
        <w:t>contain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stock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ag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eed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bu</w:t>
      </w:r>
      <w:r w:rsidRPr="00F95792">
        <w:rPr>
          <w:color w:val="000000" w:themeColor="text1"/>
          <w:spacing w:val="3"/>
        </w:rPr>
        <w:t>r</w:t>
      </w:r>
      <w:r w:rsidRPr="00F95792">
        <w:rPr>
          <w:color w:val="000000" w:themeColor="text1"/>
        </w:rPr>
        <w:t>nt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eas.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etty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  <w:spacing w:val="-11"/>
        </w:rPr>
        <w:t>V</w:t>
      </w:r>
      <w:r w:rsidRPr="00F95792">
        <w:rPr>
          <w:color w:val="000000" w:themeColor="text1"/>
        </w:rPr>
        <w:t>alley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spacing w:val="-2"/>
        </w:rPr>
        <w:t>a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ea,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one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licensee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took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cattle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up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unbu</w:t>
      </w:r>
      <w:r w:rsidRPr="00F95792">
        <w:rPr>
          <w:color w:val="000000" w:themeColor="text1"/>
          <w:spacing w:val="3"/>
        </w:rPr>
        <w:t>r</w:t>
      </w:r>
      <w:r w:rsidRPr="00F95792">
        <w:rPr>
          <w:color w:val="000000" w:themeColor="text1"/>
        </w:rPr>
        <w:t>nt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ea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but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</w:rPr>
        <w:t>found</w:t>
      </w:r>
      <w:r w:rsidRPr="00F95792">
        <w:rPr>
          <w:color w:val="000000" w:themeColor="text1"/>
          <w:spacing w:val="8"/>
        </w:rPr>
        <w:t xml:space="preserve"> </w:t>
      </w:r>
      <w:r w:rsidRPr="00F95792">
        <w:rPr>
          <w:color w:val="000000" w:themeColor="text1"/>
        </w:rPr>
        <w:t>it</w:t>
      </w:r>
      <w:r w:rsidRPr="00F95792">
        <w:rPr>
          <w:color w:val="000000" w:themeColor="text1"/>
          <w:spacing w:val="9"/>
        </w:rPr>
        <w:t xml:space="preserve"> </w:t>
      </w:r>
      <w:r w:rsidRPr="00F95792">
        <w:rPr>
          <w:color w:val="000000" w:themeColor="text1"/>
        </w:rPr>
        <w:t>di</w:t>
      </w:r>
      <w:r w:rsidRPr="00F95792">
        <w:rPr>
          <w:color w:val="000000" w:themeColor="text1"/>
          <w:spacing w:val="-4"/>
        </w:rPr>
        <w:t>f</w:t>
      </w:r>
      <w:r w:rsidRPr="00F95792">
        <w:rPr>
          <w:color w:val="000000" w:themeColor="text1"/>
        </w:rPr>
        <w:t>ficult</w:t>
      </w:r>
      <w:r w:rsidRPr="00F95792">
        <w:rPr>
          <w:color w:val="000000" w:themeColor="text1"/>
          <w:spacing w:val="9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8"/>
        </w:rPr>
        <w:t xml:space="preserve"> </w:t>
      </w:r>
      <w:r w:rsidRPr="00F95792">
        <w:rPr>
          <w:color w:val="000000" w:themeColor="text1"/>
        </w:rPr>
        <w:t>contain</w:t>
      </w:r>
      <w:r w:rsidRPr="00F95792">
        <w:rPr>
          <w:color w:val="000000" w:themeColor="text1"/>
          <w:spacing w:val="9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9"/>
        </w:rPr>
        <w:t xml:space="preserve"> </w:t>
      </w:r>
      <w:r w:rsidRPr="00F95792">
        <w:rPr>
          <w:color w:val="000000" w:themeColor="text1"/>
        </w:rPr>
        <w:t>cattle</w:t>
      </w:r>
      <w:r w:rsidRPr="00F95792">
        <w:rPr>
          <w:color w:val="000000" w:themeColor="text1"/>
          <w:spacing w:val="8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9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9"/>
        </w:rPr>
        <w:t xml:space="preserve"> </w:t>
      </w:r>
      <w:r w:rsidRPr="00F95792">
        <w:rPr>
          <w:color w:val="000000" w:themeColor="text1"/>
        </w:rPr>
        <w:t>non-bu</w:t>
      </w:r>
      <w:r w:rsidRPr="00F95792">
        <w:rPr>
          <w:color w:val="000000" w:themeColor="text1"/>
          <w:spacing w:val="3"/>
        </w:rPr>
        <w:t>r</w:t>
      </w:r>
      <w:r w:rsidRPr="00F95792">
        <w:rPr>
          <w:color w:val="000000" w:themeColor="text1"/>
        </w:rPr>
        <w:t>nt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eas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subsequently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decided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emove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their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stock</w:t>
      </w:r>
      <w:r w:rsidRPr="00F95792">
        <w:rPr>
          <w:color w:val="000000" w:themeColor="text1"/>
          <w:w w:val="95"/>
        </w:rPr>
        <w:t xml:space="preserve"> </w:t>
      </w:r>
      <w:r w:rsidRPr="00F95792">
        <w:rPr>
          <w:color w:val="000000" w:themeColor="text1"/>
        </w:rPr>
        <w:t>f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om</w:t>
      </w:r>
      <w:r w:rsidRPr="00F95792">
        <w:rPr>
          <w:color w:val="000000" w:themeColor="text1"/>
          <w:spacing w:val="2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3"/>
        </w:rPr>
        <w:t xml:space="preserve"> </w:t>
      </w:r>
      <w:r w:rsidRPr="00F95792">
        <w:rPr>
          <w:color w:val="000000" w:themeColor="text1"/>
        </w:rPr>
        <w:t>park.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854"/>
        <w:rPr>
          <w:color w:val="000000" w:themeColor="text1"/>
        </w:rPr>
      </w:pP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total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808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adult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equivalent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cattle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13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licences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permitted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graze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park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2003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2003/04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2004/05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grazing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seasons.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number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actually grazed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considerably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less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than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both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years.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ind w:left="110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State</w:t>
      </w:r>
      <w:r w:rsidRPr="00F95792">
        <w:rPr>
          <w:rFonts w:ascii="Arial" w:hAnsi="Arial" w:cs="Arial"/>
          <w:b/>
          <w:bCs/>
          <w:color w:val="000000" w:themeColor="text1"/>
          <w:spacing w:val="-18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fo</w:t>
      </w:r>
      <w:r w:rsidRPr="00F95792">
        <w:rPr>
          <w:rFonts w:ascii="Arial" w:hAnsi="Arial" w:cs="Arial"/>
          <w:b/>
          <w:bCs/>
          <w:color w:val="000000" w:themeColor="text1"/>
          <w:spacing w:val="-4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ests</w:t>
      </w:r>
    </w:p>
    <w:p w:rsidR="00F95792" w:rsidRPr="00F95792" w:rsidRDefault="00F95792">
      <w:pPr>
        <w:pStyle w:val="BodyText"/>
        <w:kinsoku w:val="0"/>
        <w:overflowPunct w:val="0"/>
        <w:spacing w:before="65" w:line="250" w:lineRule="auto"/>
        <w:ind w:left="110" w:right="964"/>
        <w:rPr>
          <w:color w:val="000000" w:themeColor="text1"/>
        </w:rPr>
      </w:pPr>
      <w:r w:rsidRPr="00F95792">
        <w:rPr>
          <w:color w:val="000000" w:themeColor="text1"/>
        </w:rPr>
        <w:t>Cattle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grazing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licences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State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fo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ests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we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also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f</w:t>
      </w:r>
      <w:r w:rsidRPr="00F95792">
        <w:rPr>
          <w:color w:val="000000" w:themeColor="text1"/>
        </w:rPr>
        <w:t>fected.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These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132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licences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permitted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8132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cattle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graze.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Nearly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100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licence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6"/>
        </w:rPr>
        <w:t>r</w:t>
      </w:r>
      <w:r w:rsidRPr="00F95792">
        <w:rPr>
          <w:color w:val="000000" w:themeColor="text1"/>
        </w:rPr>
        <w:t>eas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we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mo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642"/>
        <w:rPr>
          <w:color w:val="000000" w:themeColor="text1"/>
        </w:rPr>
      </w:pPr>
      <w:r w:rsidRPr="00F95792">
        <w:rPr>
          <w:color w:val="000000" w:themeColor="text1"/>
          <w:w w:val="95"/>
        </w:rPr>
        <w:t>than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80%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nt.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advice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Scientific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Advisory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Panel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conside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elation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State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est.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decision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made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grazing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would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not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permitted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State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licence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80%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or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least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one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year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but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decision could be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eviewed on a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licence by licence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basis</w:t>
      </w:r>
      <w:r w:rsidRPr="00F95792">
        <w:rPr>
          <w:color w:val="000000" w:themeColor="text1"/>
          <w:w w:val="88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-17"/>
          <w:w w:val="95"/>
        </w:rPr>
        <w:t xml:space="preserve"> </w:t>
      </w:r>
      <w:r w:rsidRPr="00F95792">
        <w:rPr>
          <w:color w:val="000000" w:themeColor="text1"/>
          <w:w w:val="95"/>
        </w:rPr>
        <w:t>that.</w:t>
      </w:r>
      <w:r w:rsidRPr="00F95792">
        <w:rPr>
          <w:color w:val="000000" w:themeColor="text1"/>
          <w:spacing w:val="-16"/>
          <w:w w:val="95"/>
        </w:rPr>
        <w:t xml:space="preserve"> </w:t>
      </w:r>
      <w:r w:rsidRPr="00F95792">
        <w:rPr>
          <w:color w:val="000000" w:themeColor="text1"/>
          <w:w w:val="95"/>
        </w:rPr>
        <w:t>Several</w:t>
      </w:r>
      <w:r w:rsidRPr="00F95792">
        <w:rPr>
          <w:color w:val="000000" w:themeColor="text1"/>
          <w:spacing w:val="-17"/>
          <w:w w:val="95"/>
        </w:rPr>
        <w:t xml:space="preserve"> </w:t>
      </w:r>
      <w:r w:rsidRPr="00F95792">
        <w:rPr>
          <w:color w:val="000000" w:themeColor="text1"/>
          <w:w w:val="95"/>
        </w:rPr>
        <w:t>licensees</w:t>
      </w:r>
      <w:r w:rsidRPr="00F95792">
        <w:rPr>
          <w:color w:val="000000" w:themeColor="text1"/>
          <w:spacing w:val="-1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equested</w:t>
      </w:r>
      <w:r w:rsidRPr="00F95792">
        <w:rPr>
          <w:color w:val="000000" w:themeColor="text1"/>
          <w:spacing w:val="-16"/>
          <w:w w:val="95"/>
        </w:rPr>
        <w:t xml:space="preserve"> </w:t>
      </w:r>
      <w:r w:rsidRPr="00F95792">
        <w:rPr>
          <w:color w:val="000000" w:themeColor="text1"/>
          <w:w w:val="95"/>
        </w:rPr>
        <w:t>assessments.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932"/>
        <w:rPr>
          <w:color w:val="000000" w:themeColor="text1"/>
        </w:rPr>
      </w:pP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2004/05,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31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licensees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etu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cattle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grazing,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some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licences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based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adequate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containment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plans;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others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(at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lower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elevations)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based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su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ficient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ecover</w:t>
      </w:r>
      <w:r w:rsidRPr="00F95792">
        <w:rPr>
          <w:color w:val="000000" w:themeColor="text1"/>
          <w:spacing w:val="-18"/>
          <w:w w:val="95"/>
        </w:rPr>
        <w:t>y</w:t>
      </w:r>
      <w:r w:rsidRPr="00F95792">
        <w:rPr>
          <w:color w:val="000000" w:themeColor="text1"/>
          <w:w w:val="95"/>
        </w:rPr>
        <w:t>.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2004/05,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app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oximately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4500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cattle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allowed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graze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than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50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132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licence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eas.</w:t>
      </w:r>
    </w:p>
    <w:p w:rsidR="00F95792" w:rsidRPr="00F95792" w:rsidRDefault="00F95792">
      <w:pPr>
        <w:kinsoku w:val="0"/>
        <w:overflowPunct w:val="0"/>
        <w:spacing w:before="4" w:line="100" w:lineRule="exact"/>
        <w:rPr>
          <w:color w:val="000000" w:themeColor="text1"/>
          <w:sz w:val="10"/>
          <w:szCs w:val="1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ind w:left="110" w:right="552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Post-script</w:t>
      </w:r>
    </w:p>
    <w:p w:rsidR="00F95792" w:rsidRPr="00F95792" w:rsidRDefault="00F95792">
      <w:pPr>
        <w:kinsoku w:val="0"/>
        <w:overflowPunct w:val="0"/>
        <w:spacing w:before="69" w:line="250" w:lineRule="auto"/>
        <w:ind w:left="110" w:right="1009"/>
        <w:rPr>
          <w:rFonts w:ascii="Arial" w:hAnsi="Arial" w:cs="Arial"/>
          <w:color w:val="000000" w:themeColor="text1"/>
          <w:sz w:val="16"/>
          <w:szCs w:val="16"/>
        </w:rPr>
      </w:pPr>
      <w:r w:rsidRPr="00F95792">
        <w:rPr>
          <w:rFonts w:ascii="Arial" w:hAnsi="Arial" w:cs="Arial"/>
          <w:i/>
          <w:iCs/>
          <w:color w:val="000000" w:themeColor="text1"/>
          <w:w w:val="95"/>
          <w:sz w:val="16"/>
          <w:szCs w:val="16"/>
        </w:rPr>
        <w:t>In</w:t>
      </w:r>
      <w:r w:rsidRPr="00F95792">
        <w:rPr>
          <w:rFonts w:ascii="Arial" w:hAnsi="Arial" w:cs="Arial"/>
          <w:i/>
          <w:iCs/>
          <w:color w:val="000000" w:themeColor="text1"/>
          <w:spacing w:val="14"/>
          <w:w w:val="95"/>
          <w:sz w:val="16"/>
          <w:szCs w:val="16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5"/>
          <w:sz w:val="16"/>
          <w:szCs w:val="16"/>
        </w:rPr>
        <w:t>May</w:t>
      </w:r>
      <w:r w:rsidRPr="00F95792">
        <w:rPr>
          <w:rFonts w:ascii="Arial" w:hAnsi="Arial" w:cs="Arial"/>
          <w:i/>
          <w:iCs/>
          <w:color w:val="000000" w:themeColor="text1"/>
          <w:spacing w:val="14"/>
          <w:w w:val="95"/>
          <w:sz w:val="16"/>
          <w:szCs w:val="16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5"/>
          <w:sz w:val="16"/>
          <w:szCs w:val="16"/>
        </w:rPr>
        <w:t>2005,</w:t>
      </w:r>
      <w:r w:rsidRPr="00F95792">
        <w:rPr>
          <w:rFonts w:ascii="Arial" w:hAnsi="Arial" w:cs="Arial"/>
          <w:i/>
          <w:iCs/>
          <w:color w:val="000000" w:themeColor="text1"/>
          <w:spacing w:val="14"/>
          <w:w w:val="95"/>
          <w:sz w:val="16"/>
          <w:szCs w:val="16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5"/>
          <w:sz w:val="16"/>
          <w:szCs w:val="16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15"/>
          <w:w w:val="95"/>
          <w:sz w:val="16"/>
          <w:szCs w:val="16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spacing w:val="-4"/>
          <w:w w:val="95"/>
          <w:sz w:val="16"/>
          <w:szCs w:val="16"/>
        </w:rPr>
        <w:t>V</w:t>
      </w:r>
      <w:r w:rsidRPr="00F95792">
        <w:rPr>
          <w:rFonts w:ascii="Arial" w:hAnsi="Arial" w:cs="Arial"/>
          <w:i/>
          <w:iCs/>
          <w:color w:val="000000" w:themeColor="text1"/>
          <w:w w:val="95"/>
          <w:sz w:val="16"/>
          <w:szCs w:val="16"/>
        </w:rPr>
        <w:t>ictorian</w:t>
      </w:r>
      <w:r w:rsidRPr="00F95792">
        <w:rPr>
          <w:rFonts w:ascii="Arial" w:hAnsi="Arial" w:cs="Arial"/>
          <w:i/>
          <w:iCs/>
          <w:color w:val="000000" w:themeColor="text1"/>
          <w:spacing w:val="14"/>
          <w:w w:val="95"/>
          <w:sz w:val="16"/>
          <w:szCs w:val="16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5"/>
          <w:sz w:val="16"/>
          <w:szCs w:val="16"/>
        </w:rPr>
        <w:t>Premier</w:t>
      </w:r>
      <w:r w:rsidRPr="00F95792">
        <w:rPr>
          <w:rFonts w:ascii="Arial" w:hAnsi="Arial" w:cs="Arial"/>
          <w:i/>
          <w:iCs/>
          <w:color w:val="000000" w:themeColor="text1"/>
          <w:spacing w:val="14"/>
          <w:w w:val="95"/>
          <w:sz w:val="16"/>
          <w:szCs w:val="16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5"/>
          <w:sz w:val="16"/>
          <w:szCs w:val="16"/>
        </w:rPr>
        <w:t>and</w:t>
      </w:r>
      <w:r w:rsidRPr="00F95792">
        <w:rPr>
          <w:rFonts w:ascii="Arial" w:hAnsi="Arial" w:cs="Arial"/>
          <w:i/>
          <w:iCs/>
          <w:color w:val="000000" w:themeColor="text1"/>
          <w:spacing w:val="15"/>
          <w:w w:val="95"/>
          <w:sz w:val="16"/>
          <w:szCs w:val="16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5"/>
          <w:sz w:val="16"/>
          <w:szCs w:val="16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14"/>
          <w:w w:val="95"/>
          <w:sz w:val="16"/>
          <w:szCs w:val="16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5"/>
          <w:sz w:val="16"/>
          <w:szCs w:val="16"/>
        </w:rPr>
        <w:t>Minister</w:t>
      </w:r>
      <w:r w:rsidRPr="00F95792">
        <w:rPr>
          <w:rFonts w:ascii="Arial" w:hAnsi="Arial" w:cs="Arial"/>
          <w:i/>
          <w:iCs/>
          <w:color w:val="000000" w:themeColor="text1"/>
          <w:spacing w:val="14"/>
          <w:w w:val="95"/>
          <w:sz w:val="16"/>
          <w:szCs w:val="16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5"/>
          <w:sz w:val="16"/>
          <w:szCs w:val="16"/>
        </w:rPr>
        <w:t>for</w:t>
      </w:r>
      <w:r w:rsidRPr="00F95792">
        <w:rPr>
          <w:rFonts w:ascii="Arial" w:hAnsi="Arial" w:cs="Arial"/>
          <w:i/>
          <w:iCs/>
          <w:color w:val="000000" w:themeColor="text1"/>
          <w:w w:val="104"/>
          <w:sz w:val="16"/>
          <w:szCs w:val="16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5"/>
          <w:sz w:val="16"/>
          <w:szCs w:val="16"/>
        </w:rPr>
        <w:t>Environment</w:t>
      </w:r>
      <w:r w:rsidRPr="00F95792">
        <w:rPr>
          <w:rFonts w:ascii="Arial" w:hAnsi="Arial" w:cs="Arial"/>
          <w:i/>
          <w:iCs/>
          <w:color w:val="000000" w:themeColor="text1"/>
          <w:spacing w:val="18"/>
          <w:w w:val="95"/>
          <w:sz w:val="16"/>
          <w:szCs w:val="16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5"/>
          <w:sz w:val="16"/>
          <w:szCs w:val="16"/>
        </w:rPr>
        <w:t>announced</w:t>
      </w:r>
      <w:r w:rsidRPr="00F95792">
        <w:rPr>
          <w:rFonts w:ascii="Arial" w:hAnsi="Arial" w:cs="Arial"/>
          <w:i/>
          <w:iCs/>
          <w:color w:val="000000" w:themeColor="text1"/>
          <w:spacing w:val="19"/>
          <w:w w:val="95"/>
          <w:sz w:val="16"/>
          <w:szCs w:val="16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5"/>
          <w:sz w:val="16"/>
          <w:szCs w:val="16"/>
        </w:rPr>
        <w:t>that</w:t>
      </w:r>
      <w:r w:rsidRPr="00F95792">
        <w:rPr>
          <w:rFonts w:ascii="Arial" w:hAnsi="Arial" w:cs="Arial"/>
          <w:i/>
          <w:iCs/>
          <w:color w:val="000000" w:themeColor="text1"/>
          <w:spacing w:val="19"/>
          <w:w w:val="95"/>
          <w:sz w:val="16"/>
          <w:szCs w:val="16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5"/>
          <w:sz w:val="16"/>
          <w:szCs w:val="16"/>
        </w:rPr>
        <w:t>cattle</w:t>
      </w:r>
      <w:r w:rsidRPr="00F95792">
        <w:rPr>
          <w:rFonts w:ascii="Arial" w:hAnsi="Arial" w:cs="Arial"/>
          <w:i/>
          <w:iCs/>
          <w:color w:val="000000" w:themeColor="text1"/>
          <w:spacing w:val="19"/>
          <w:w w:val="95"/>
          <w:sz w:val="16"/>
          <w:szCs w:val="16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5"/>
          <w:sz w:val="16"/>
          <w:szCs w:val="16"/>
        </w:rPr>
        <w:t>grazing</w:t>
      </w:r>
      <w:r w:rsidRPr="00F95792">
        <w:rPr>
          <w:rFonts w:ascii="Arial" w:hAnsi="Arial" w:cs="Arial"/>
          <w:i/>
          <w:iCs/>
          <w:color w:val="000000" w:themeColor="text1"/>
          <w:spacing w:val="19"/>
          <w:w w:val="95"/>
          <w:sz w:val="16"/>
          <w:szCs w:val="16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5"/>
          <w:sz w:val="16"/>
          <w:szCs w:val="16"/>
        </w:rPr>
        <w:t>will</w:t>
      </w:r>
      <w:r w:rsidRPr="00F95792">
        <w:rPr>
          <w:rFonts w:ascii="Arial" w:hAnsi="Arial" w:cs="Arial"/>
          <w:i/>
          <w:iCs/>
          <w:color w:val="000000" w:themeColor="text1"/>
          <w:spacing w:val="19"/>
          <w:w w:val="95"/>
          <w:sz w:val="16"/>
          <w:szCs w:val="16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5"/>
          <w:sz w:val="16"/>
          <w:szCs w:val="16"/>
        </w:rPr>
        <w:t>no</w:t>
      </w:r>
      <w:r w:rsidRPr="00F95792">
        <w:rPr>
          <w:rFonts w:ascii="Arial" w:hAnsi="Arial" w:cs="Arial"/>
          <w:i/>
          <w:iCs/>
          <w:color w:val="000000" w:themeColor="text1"/>
          <w:spacing w:val="19"/>
          <w:w w:val="95"/>
          <w:sz w:val="16"/>
          <w:szCs w:val="16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5"/>
          <w:sz w:val="16"/>
          <w:szCs w:val="16"/>
        </w:rPr>
        <w:t>longer</w:t>
      </w:r>
      <w:r w:rsidRPr="00F95792">
        <w:rPr>
          <w:rFonts w:ascii="Arial" w:hAnsi="Arial" w:cs="Arial"/>
          <w:i/>
          <w:iCs/>
          <w:color w:val="000000" w:themeColor="text1"/>
          <w:w w:val="97"/>
          <w:sz w:val="16"/>
          <w:szCs w:val="16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5"/>
          <w:sz w:val="16"/>
          <w:szCs w:val="16"/>
        </w:rPr>
        <w:t>be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5"/>
          <w:sz w:val="16"/>
          <w:szCs w:val="16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5"/>
          <w:sz w:val="16"/>
          <w:szCs w:val="16"/>
        </w:rPr>
        <w:t>pe</w:t>
      </w:r>
      <w:r w:rsidRPr="00F95792">
        <w:rPr>
          <w:rFonts w:ascii="Arial" w:hAnsi="Arial" w:cs="Arial"/>
          <w:i/>
          <w:iCs/>
          <w:color w:val="000000" w:themeColor="text1"/>
          <w:spacing w:val="-1"/>
          <w:w w:val="95"/>
          <w:sz w:val="16"/>
          <w:szCs w:val="16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5"/>
          <w:sz w:val="16"/>
          <w:szCs w:val="16"/>
        </w:rPr>
        <w:t>mitted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5"/>
          <w:sz w:val="16"/>
          <w:szCs w:val="16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5"/>
          <w:sz w:val="16"/>
          <w:szCs w:val="16"/>
        </w:rPr>
        <w:t>in</w:t>
      </w:r>
      <w:r w:rsidRPr="00F95792">
        <w:rPr>
          <w:rFonts w:ascii="Arial" w:hAnsi="Arial" w:cs="Arial"/>
          <w:i/>
          <w:iCs/>
          <w:color w:val="000000" w:themeColor="text1"/>
          <w:spacing w:val="11"/>
          <w:w w:val="95"/>
          <w:sz w:val="16"/>
          <w:szCs w:val="16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spacing w:val="-5"/>
          <w:w w:val="95"/>
          <w:sz w:val="16"/>
          <w:szCs w:val="16"/>
        </w:rPr>
        <w:t>V</w:t>
      </w:r>
      <w:r w:rsidRPr="00F95792">
        <w:rPr>
          <w:rFonts w:ascii="Arial" w:hAnsi="Arial" w:cs="Arial"/>
          <w:i/>
          <w:iCs/>
          <w:color w:val="000000" w:themeColor="text1"/>
          <w:w w:val="95"/>
          <w:sz w:val="16"/>
          <w:szCs w:val="16"/>
        </w:rPr>
        <w:t>ictoria</w:t>
      </w:r>
      <w:r w:rsidRPr="00F95792">
        <w:rPr>
          <w:rFonts w:ascii="Arial" w:hAnsi="Arial" w:cs="Arial"/>
          <w:i/>
          <w:iCs/>
          <w:color w:val="000000" w:themeColor="text1"/>
          <w:spacing w:val="-9"/>
          <w:w w:val="95"/>
          <w:sz w:val="16"/>
          <w:szCs w:val="16"/>
        </w:rPr>
        <w:t>’</w:t>
      </w:r>
      <w:r w:rsidRPr="00F95792">
        <w:rPr>
          <w:rFonts w:ascii="Arial" w:hAnsi="Arial" w:cs="Arial"/>
          <w:i/>
          <w:iCs/>
          <w:color w:val="000000" w:themeColor="text1"/>
          <w:w w:val="95"/>
          <w:sz w:val="16"/>
          <w:szCs w:val="16"/>
        </w:rPr>
        <w:t>s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5"/>
          <w:sz w:val="16"/>
          <w:szCs w:val="16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5"/>
          <w:sz w:val="16"/>
          <w:szCs w:val="16"/>
        </w:rPr>
        <w:t>Alpine</w:t>
      </w:r>
      <w:r w:rsidRPr="00F95792">
        <w:rPr>
          <w:rFonts w:ascii="Arial" w:hAnsi="Arial" w:cs="Arial"/>
          <w:i/>
          <w:iCs/>
          <w:color w:val="000000" w:themeColor="text1"/>
          <w:spacing w:val="11"/>
          <w:w w:val="95"/>
          <w:sz w:val="16"/>
          <w:szCs w:val="16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5"/>
          <w:sz w:val="16"/>
          <w:szCs w:val="16"/>
        </w:rPr>
        <w:t>National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5"/>
          <w:sz w:val="16"/>
          <w:szCs w:val="16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5"/>
          <w:sz w:val="16"/>
          <w:szCs w:val="16"/>
        </w:rPr>
        <w:t>Park.</w:t>
      </w:r>
      <w:r w:rsidRPr="00F95792">
        <w:rPr>
          <w:rFonts w:ascii="Arial" w:hAnsi="Arial" w:cs="Arial"/>
          <w:i/>
          <w:iCs/>
          <w:color w:val="000000" w:themeColor="text1"/>
          <w:spacing w:val="11"/>
          <w:w w:val="95"/>
          <w:sz w:val="16"/>
          <w:szCs w:val="16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5"/>
          <w:sz w:val="16"/>
          <w:szCs w:val="16"/>
        </w:rPr>
        <w:t>Grazing will</w:t>
      </w:r>
      <w:r w:rsidRPr="00F95792">
        <w:rPr>
          <w:rFonts w:ascii="Arial" w:hAnsi="Arial" w:cs="Arial"/>
          <w:i/>
          <w:iCs/>
          <w:color w:val="000000" w:themeColor="text1"/>
          <w:spacing w:val="16"/>
          <w:w w:val="95"/>
          <w:sz w:val="16"/>
          <w:szCs w:val="16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5"/>
          <w:sz w:val="16"/>
          <w:szCs w:val="16"/>
        </w:rPr>
        <w:t>continue</w:t>
      </w:r>
      <w:r w:rsidRPr="00F95792">
        <w:rPr>
          <w:rFonts w:ascii="Arial" w:hAnsi="Arial" w:cs="Arial"/>
          <w:i/>
          <w:iCs/>
          <w:color w:val="000000" w:themeColor="text1"/>
          <w:spacing w:val="17"/>
          <w:w w:val="95"/>
          <w:sz w:val="16"/>
          <w:szCs w:val="16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5"/>
          <w:sz w:val="16"/>
          <w:szCs w:val="16"/>
        </w:rPr>
        <w:t>in</w:t>
      </w:r>
      <w:r w:rsidRPr="00F95792">
        <w:rPr>
          <w:rFonts w:ascii="Arial" w:hAnsi="Arial" w:cs="Arial"/>
          <w:i/>
          <w:iCs/>
          <w:color w:val="000000" w:themeColor="text1"/>
          <w:spacing w:val="17"/>
          <w:w w:val="95"/>
          <w:sz w:val="16"/>
          <w:szCs w:val="16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5"/>
          <w:sz w:val="16"/>
          <w:szCs w:val="16"/>
        </w:rPr>
        <w:t>State</w:t>
      </w:r>
      <w:r w:rsidRPr="00F95792">
        <w:rPr>
          <w:rFonts w:ascii="Arial" w:hAnsi="Arial" w:cs="Arial"/>
          <w:i/>
          <w:iCs/>
          <w:color w:val="000000" w:themeColor="text1"/>
          <w:spacing w:val="16"/>
          <w:w w:val="95"/>
          <w:sz w:val="16"/>
          <w:szCs w:val="16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5"/>
          <w:sz w:val="16"/>
          <w:szCs w:val="16"/>
        </w:rPr>
        <w:t>forest.</w:t>
      </w:r>
    </w:p>
    <w:p w:rsidR="00F95792" w:rsidRPr="00F95792" w:rsidRDefault="00F95792">
      <w:pPr>
        <w:kinsoku w:val="0"/>
        <w:overflowPunct w:val="0"/>
        <w:spacing w:before="69" w:line="250" w:lineRule="auto"/>
        <w:ind w:left="110" w:right="1009"/>
        <w:rPr>
          <w:rFonts w:ascii="Arial" w:hAnsi="Arial" w:cs="Arial"/>
          <w:color w:val="000000" w:themeColor="text1"/>
          <w:sz w:val="16"/>
          <w:szCs w:val="16"/>
        </w:rPr>
        <w:sectPr w:rsidR="00F95792" w:rsidRPr="00F95792">
          <w:type w:val="continuous"/>
          <w:pgSz w:w="11906" w:h="16840"/>
          <w:pgMar w:top="1560" w:right="740" w:bottom="0" w:left="1420" w:header="720" w:footer="720" w:gutter="0"/>
          <w:cols w:num="2" w:space="720" w:equalWidth="0">
            <w:col w:w="4487" w:space="168"/>
            <w:col w:w="5091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9" w:line="160" w:lineRule="exact"/>
        <w:rPr>
          <w:color w:val="000000" w:themeColor="text1"/>
          <w:sz w:val="16"/>
          <w:szCs w:val="16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tabs>
          <w:tab w:val="right" w:pos="3028"/>
        </w:tabs>
        <w:kinsoku w:val="0"/>
        <w:overflowPunct w:val="0"/>
        <w:spacing w:before="82"/>
        <w:ind w:right="110"/>
        <w:jc w:val="right"/>
        <w:rPr>
          <w:rFonts w:ascii="Arial" w:hAnsi="Arial" w:cs="Arial"/>
          <w:color w:val="000000" w:themeColor="text1"/>
          <w:sz w:val="14"/>
          <w:szCs w:val="14"/>
        </w:rPr>
      </w:pP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Recove</w:t>
      </w:r>
      <w:r w:rsidRPr="00F95792">
        <w:rPr>
          <w:rFonts w:ascii="Arial" w:hAnsi="Arial" w:cs="Arial"/>
          <w:i/>
          <w:iCs/>
          <w:color w:val="000000" w:themeColor="text1"/>
          <w:spacing w:val="2"/>
          <w:w w:val="90"/>
          <w:sz w:val="14"/>
          <w:szCs w:val="14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y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Sto</w:t>
      </w:r>
      <w:r w:rsidRPr="00F95792">
        <w:rPr>
          <w:rFonts w:ascii="Arial" w:hAnsi="Arial" w:cs="Arial"/>
          <w:i/>
          <w:iCs/>
          <w:color w:val="000000" w:themeColor="text1"/>
          <w:spacing w:val="1"/>
          <w:w w:val="90"/>
          <w:sz w:val="14"/>
          <w:szCs w:val="14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y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-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2003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Alpine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Fires</w:t>
      </w:r>
      <w:r w:rsidRPr="00F95792">
        <w:rPr>
          <w:rFonts w:ascii="Arial" w:hAnsi="Arial" w:cs="Arial"/>
          <w:b/>
          <w:bCs/>
          <w:color w:val="000000" w:themeColor="text1"/>
          <w:w w:val="90"/>
          <w:sz w:val="14"/>
          <w:szCs w:val="14"/>
        </w:rPr>
        <w:tab/>
        <w:t>61</w:t>
      </w:r>
    </w:p>
    <w:p w:rsidR="00F95792" w:rsidRPr="00F95792" w:rsidRDefault="00F95792">
      <w:pPr>
        <w:tabs>
          <w:tab w:val="right" w:pos="3028"/>
        </w:tabs>
        <w:kinsoku w:val="0"/>
        <w:overflowPunct w:val="0"/>
        <w:spacing w:before="82"/>
        <w:ind w:right="110"/>
        <w:jc w:val="right"/>
        <w:rPr>
          <w:rFonts w:ascii="Arial" w:hAnsi="Arial" w:cs="Arial"/>
          <w:color w:val="000000" w:themeColor="text1"/>
          <w:sz w:val="14"/>
          <w:szCs w:val="14"/>
        </w:rPr>
        <w:sectPr w:rsidR="00F95792" w:rsidRPr="00F95792">
          <w:type w:val="continuous"/>
          <w:pgSz w:w="11906" w:h="16840"/>
          <w:pgMar w:top="1560" w:right="740" w:bottom="0" w:left="1420" w:header="720" w:footer="720" w:gutter="0"/>
          <w:cols w:space="720" w:equalWidth="0">
            <w:col w:w="974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2" w:line="170" w:lineRule="exact"/>
        <w:rPr>
          <w:color w:val="000000" w:themeColor="text1"/>
          <w:sz w:val="17"/>
          <w:szCs w:val="17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pStyle w:val="Heading1"/>
        <w:kinsoku w:val="0"/>
        <w:overflowPunct w:val="0"/>
        <w:rPr>
          <w:b w:val="0"/>
          <w:bCs w:val="0"/>
          <w:i w:val="0"/>
          <w:iCs w:val="0"/>
          <w:color w:val="000000" w:themeColor="text1"/>
        </w:rPr>
      </w:pPr>
      <w:r w:rsidRPr="00F95792">
        <w:rPr>
          <w:color w:val="000000" w:themeColor="text1"/>
          <w:w w:val="110"/>
        </w:rPr>
        <w:t>4</w:t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" w:line="240" w:lineRule="exact"/>
        <w:rPr>
          <w:color w:val="000000" w:themeColor="text1"/>
        </w:rPr>
      </w:pPr>
    </w:p>
    <w:p w:rsidR="00F95792" w:rsidRPr="00F95792" w:rsidRDefault="00F95792">
      <w:pPr>
        <w:pStyle w:val="Heading2"/>
        <w:kinsoku w:val="0"/>
        <w:overflowPunct w:val="0"/>
        <w:spacing w:line="680" w:lineRule="exact"/>
        <w:ind w:right="2745"/>
        <w:rPr>
          <w:color w:val="000000" w:themeColor="text1"/>
        </w:rPr>
      </w:pPr>
      <w:r w:rsidRPr="00F95792">
        <w:rPr>
          <w:color w:val="000000" w:themeColor="text1"/>
          <w:w w:val="95"/>
        </w:rPr>
        <w:t>AGRICU</w:t>
      </w:r>
      <w:r w:rsidRPr="00F95792">
        <w:rPr>
          <w:color w:val="000000" w:themeColor="text1"/>
          <w:spacing w:val="-36"/>
          <w:w w:val="95"/>
        </w:rPr>
        <w:t>L</w:t>
      </w:r>
      <w:r w:rsidRPr="00F95792">
        <w:rPr>
          <w:color w:val="000000" w:themeColor="text1"/>
          <w:w w:val="95"/>
        </w:rPr>
        <w:t>TURE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PRI</w:t>
      </w:r>
      <w:r w:rsidRPr="00F95792">
        <w:rPr>
          <w:color w:val="000000" w:themeColor="text1"/>
          <w:spacing w:val="-22"/>
          <w:w w:val="95"/>
        </w:rPr>
        <w:t>V</w:t>
      </w:r>
      <w:r w:rsidRPr="00F95792">
        <w:rPr>
          <w:color w:val="000000" w:themeColor="text1"/>
          <w:spacing w:val="-40"/>
          <w:w w:val="95"/>
        </w:rPr>
        <w:t>A</w:t>
      </w:r>
      <w:r w:rsidRPr="00F95792">
        <w:rPr>
          <w:color w:val="000000" w:themeColor="text1"/>
          <w:w w:val="95"/>
        </w:rPr>
        <w:t>TE</w:t>
      </w:r>
      <w:r w:rsidRPr="00F95792">
        <w:rPr>
          <w:color w:val="000000" w:themeColor="text1"/>
          <w:spacing w:val="-13"/>
          <w:w w:val="95"/>
        </w:rPr>
        <w:t xml:space="preserve"> </w:t>
      </w:r>
      <w:r w:rsidRPr="00F95792">
        <w:rPr>
          <w:color w:val="000000" w:themeColor="text1"/>
          <w:w w:val="95"/>
        </w:rPr>
        <w:t>LAND</w:t>
      </w:r>
    </w:p>
    <w:p w:rsidR="00F95792" w:rsidRPr="00F95792" w:rsidRDefault="00F95792">
      <w:pPr>
        <w:pStyle w:val="Heading2"/>
        <w:kinsoku w:val="0"/>
        <w:overflowPunct w:val="0"/>
        <w:spacing w:line="680" w:lineRule="exact"/>
        <w:ind w:right="2745"/>
        <w:rPr>
          <w:color w:val="000000" w:themeColor="text1"/>
        </w:rPr>
        <w:sectPr w:rsidR="00F95792" w:rsidRPr="00F95792">
          <w:headerReference w:type="even" r:id="rId122"/>
          <w:headerReference w:type="default" r:id="rId123"/>
          <w:footerReference w:type="even" r:id="rId124"/>
          <w:footerReference w:type="default" r:id="rId125"/>
          <w:pgSz w:w="11906" w:h="16840"/>
          <w:pgMar w:top="1560" w:right="1680" w:bottom="280" w:left="1600" w:header="0" w:footer="0" w:gutter="0"/>
          <w:cols w:space="720" w:equalWidth="0">
            <w:col w:w="862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2" w:line="170" w:lineRule="exact"/>
        <w:rPr>
          <w:color w:val="000000" w:themeColor="text1"/>
          <w:sz w:val="17"/>
          <w:szCs w:val="17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pStyle w:val="Heading7"/>
        <w:kinsoku w:val="0"/>
        <w:overflowPunct w:val="0"/>
        <w:spacing w:before="56" w:line="250" w:lineRule="auto"/>
        <w:ind w:right="731" w:firstLine="0"/>
        <w:rPr>
          <w:color w:val="000000" w:themeColor="text1"/>
        </w:rPr>
      </w:pP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THE AFTERM</w:t>
      </w:r>
      <w:r w:rsidRPr="00F95792">
        <w:rPr>
          <w:color w:val="000000" w:themeColor="text1"/>
          <w:spacing w:val="-23"/>
          <w:w w:val="95"/>
        </w:rPr>
        <w:t>A</w:t>
      </w:r>
      <w:r w:rsidRPr="00F95792">
        <w:rPr>
          <w:color w:val="000000" w:themeColor="text1"/>
          <w:w w:val="95"/>
        </w:rPr>
        <w:t>TH of the 2003 Alpine fi</w:t>
      </w:r>
      <w:r w:rsidRPr="00F95792">
        <w:rPr>
          <w:color w:val="000000" w:themeColor="text1"/>
          <w:spacing w:val="-7"/>
          <w:w w:val="95"/>
        </w:rPr>
        <w:t>r</w:t>
      </w:r>
      <w:r w:rsidRPr="00F95792">
        <w:rPr>
          <w:color w:val="000000" w:themeColor="text1"/>
          <w:w w:val="95"/>
        </w:rPr>
        <w:t>es, farming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communities</w:t>
      </w:r>
      <w:r w:rsidRPr="00F95792">
        <w:rPr>
          <w:color w:val="000000" w:themeColor="text1"/>
          <w:spacing w:val="-15"/>
          <w:w w:val="95"/>
        </w:rPr>
        <w:t xml:space="preserve"> </w:t>
      </w:r>
      <w:r w:rsidRPr="00F95792">
        <w:rPr>
          <w:color w:val="000000" w:themeColor="text1"/>
          <w:w w:val="95"/>
        </w:rPr>
        <w:t>needed</w:t>
      </w:r>
      <w:r w:rsidRPr="00F95792">
        <w:rPr>
          <w:color w:val="000000" w:themeColor="text1"/>
          <w:spacing w:val="-14"/>
          <w:w w:val="95"/>
        </w:rPr>
        <w:t xml:space="preserve"> </w:t>
      </w:r>
      <w:r w:rsidRPr="00F95792">
        <w:rPr>
          <w:color w:val="000000" w:themeColor="text1"/>
          <w:w w:val="95"/>
        </w:rPr>
        <w:t>considerable</w:t>
      </w:r>
      <w:r w:rsidRPr="00F95792">
        <w:rPr>
          <w:color w:val="000000" w:themeColor="text1"/>
          <w:spacing w:val="-14"/>
          <w:w w:val="95"/>
        </w:rPr>
        <w:t xml:space="preserve"> </w:t>
      </w:r>
      <w:r w:rsidRPr="00F95792">
        <w:rPr>
          <w:color w:val="000000" w:themeColor="text1"/>
          <w:w w:val="95"/>
        </w:rPr>
        <w:t>assistance.</w:t>
      </w:r>
      <w:r w:rsidRPr="00F95792">
        <w:rPr>
          <w:color w:val="000000" w:themeColor="text1"/>
          <w:spacing w:val="-14"/>
          <w:w w:val="95"/>
        </w:rPr>
        <w:t xml:space="preserve"> </w:t>
      </w:r>
      <w:r w:rsidRPr="00F95792">
        <w:rPr>
          <w:color w:val="000000" w:themeColor="text1"/>
          <w:w w:val="95"/>
        </w:rPr>
        <w:t>Stock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fences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7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lost,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pastu</w:t>
      </w:r>
      <w:r w:rsidRPr="00F95792">
        <w:rPr>
          <w:color w:val="000000" w:themeColor="text1"/>
          <w:spacing w:val="-6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damaged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feed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supplies</w:t>
      </w:r>
      <w:r w:rsidRPr="00F95792">
        <w:rPr>
          <w:color w:val="000000" w:themeColor="text1"/>
          <w:spacing w:val="-31"/>
          <w:w w:val="95"/>
        </w:rPr>
        <w:t xml:space="preserve"> </w:t>
      </w:r>
      <w:r w:rsidRPr="00F95792">
        <w:rPr>
          <w:color w:val="000000" w:themeColor="text1"/>
          <w:w w:val="95"/>
        </w:rPr>
        <w:t>dest</w:t>
      </w:r>
      <w:r w:rsidRPr="00F95792">
        <w:rPr>
          <w:color w:val="000000" w:themeColor="text1"/>
          <w:spacing w:val="-8"/>
          <w:w w:val="95"/>
        </w:rPr>
        <w:t>r</w:t>
      </w:r>
      <w:r w:rsidRPr="00F95792">
        <w:rPr>
          <w:color w:val="000000" w:themeColor="text1"/>
          <w:w w:val="95"/>
        </w:rPr>
        <w:t>oyed.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spacing w:line="250" w:lineRule="auto"/>
        <w:ind w:left="100" w:right="543"/>
        <w:rPr>
          <w:rFonts w:ascii="Arial" w:hAnsi="Arial" w:cs="Arial"/>
          <w:color w:val="000000" w:themeColor="text1"/>
          <w:sz w:val="34"/>
          <w:szCs w:val="34"/>
        </w:rPr>
      </w:pP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The</w:t>
      </w:r>
      <w:r w:rsidRPr="00F95792">
        <w:rPr>
          <w:rFonts w:ascii="Arial" w:hAnsi="Arial" w:cs="Arial"/>
          <w:color w:val="000000" w:themeColor="text1"/>
          <w:spacing w:val="6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pacing w:val="2"/>
          <w:w w:val="95"/>
          <w:sz w:val="34"/>
          <w:szCs w:val="34"/>
        </w:rPr>
        <w:t>V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ictorian</w:t>
      </w:r>
      <w:r w:rsidRPr="00F95792">
        <w:rPr>
          <w:rFonts w:ascii="Arial" w:hAnsi="Arial" w:cs="Arial"/>
          <w:color w:val="000000" w:themeColor="text1"/>
          <w:spacing w:val="7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Farmers</w:t>
      </w:r>
      <w:r w:rsidRPr="00F95792">
        <w:rPr>
          <w:rFonts w:ascii="Arial" w:hAnsi="Arial" w:cs="Arial"/>
          <w:color w:val="000000" w:themeColor="text1"/>
          <w:spacing w:val="6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Federation</w:t>
      </w:r>
      <w:r w:rsidRPr="00F95792">
        <w:rPr>
          <w:rFonts w:ascii="Arial" w:hAnsi="Arial" w:cs="Arial"/>
          <w:color w:val="000000" w:themeColor="text1"/>
          <w:spacing w:val="7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was</w:t>
      </w:r>
      <w:r w:rsidRPr="00F95792">
        <w:rPr>
          <w:rFonts w:ascii="Arial" w:hAnsi="Arial" w:cs="Arial"/>
          <w:color w:val="000000" w:themeColor="text1"/>
          <w:spacing w:val="6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given</w:t>
      </w:r>
      <w:r w:rsidRPr="00F95792">
        <w:rPr>
          <w:rFonts w:ascii="Arial" w:hAnsi="Arial" w:cs="Arial"/>
          <w:color w:val="000000" w:themeColor="text1"/>
          <w:spacing w:val="7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funding</w:t>
      </w:r>
      <w:r w:rsidRPr="00F95792">
        <w:rPr>
          <w:rFonts w:ascii="Arial" w:hAnsi="Arial" w:cs="Arial"/>
          <w:color w:val="000000" w:themeColor="text1"/>
          <w:w w:val="101"/>
          <w:sz w:val="34"/>
          <w:szCs w:val="34"/>
        </w:rPr>
        <w:t xml:space="preserve"> 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to</w:t>
      </w:r>
      <w:r w:rsidRPr="00F95792">
        <w:rPr>
          <w:rFonts w:ascii="Arial" w:hAnsi="Arial" w:cs="Arial"/>
          <w:color w:val="000000" w:themeColor="text1"/>
          <w:spacing w:val="18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supply</w:t>
      </w:r>
      <w:r w:rsidRPr="00F95792">
        <w:rPr>
          <w:rFonts w:ascii="Arial" w:hAnsi="Arial" w:cs="Arial"/>
          <w:color w:val="000000" w:themeColor="text1"/>
          <w:spacing w:val="18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urgently</w:t>
      </w:r>
      <w:r w:rsidRPr="00F95792">
        <w:rPr>
          <w:rFonts w:ascii="Arial" w:hAnsi="Arial" w:cs="Arial"/>
          <w:color w:val="000000" w:themeColor="text1"/>
          <w:spacing w:val="18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needed</w:t>
      </w:r>
      <w:r w:rsidRPr="00F95792">
        <w:rPr>
          <w:rFonts w:ascii="Arial" w:hAnsi="Arial" w:cs="Arial"/>
          <w:color w:val="000000" w:themeColor="text1"/>
          <w:spacing w:val="18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fodde</w:t>
      </w:r>
      <w:r w:rsidRPr="00F95792">
        <w:rPr>
          <w:rFonts w:ascii="Arial" w:hAnsi="Arial" w:cs="Arial"/>
          <w:color w:val="000000" w:themeColor="text1"/>
          <w:spacing w:val="-31"/>
          <w:w w:val="95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,</w:t>
      </w:r>
      <w:r w:rsidRPr="00F95792">
        <w:rPr>
          <w:rFonts w:ascii="Arial" w:hAnsi="Arial" w:cs="Arial"/>
          <w:color w:val="000000" w:themeColor="text1"/>
          <w:spacing w:val="18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fencing</w:t>
      </w:r>
      <w:r w:rsidRPr="00F95792">
        <w:rPr>
          <w:rFonts w:ascii="Arial" w:hAnsi="Arial" w:cs="Arial"/>
          <w:color w:val="000000" w:themeColor="text1"/>
          <w:spacing w:val="18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assistance</w:t>
      </w:r>
      <w:r w:rsidRPr="00F95792">
        <w:rPr>
          <w:rFonts w:ascii="Arial" w:hAnsi="Arial" w:cs="Arial"/>
          <w:color w:val="000000" w:themeColor="text1"/>
          <w:w w:val="89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and</w:t>
      </w:r>
      <w:r w:rsidRPr="00F95792">
        <w:rPr>
          <w:rFonts w:ascii="Arial" w:hAnsi="Arial" w:cs="Arial"/>
          <w:color w:val="000000" w:themeColor="text1"/>
          <w:spacing w:val="-1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advisory services to farmers. The fencing</w:t>
      </w:r>
      <w:r w:rsidRPr="00F95792">
        <w:rPr>
          <w:rFonts w:ascii="Arial" w:hAnsi="Arial" w:cs="Arial"/>
          <w:color w:val="000000" w:themeColor="text1"/>
          <w:spacing w:val="-1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initiatives focused</w:t>
      </w:r>
      <w:r w:rsidRPr="00F95792">
        <w:rPr>
          <w:rFonts w:ascii="Arial" w:hAnsi="Arial" w:cs="Arial"/>
          <w:color w:val="000000" w:themeColor="text1"/>
          <w:spacing w:val="37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on: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numPr>
          <w:ilvl w:val="0"/>
          <w:numId w:val="2"/>
        </w:numPr>
        <w:tabs>
          <w:tab w:val="left" w:pos="384"/>
        </w:tabs>
        <w:kinsoku w:val="0"/>
        <w:overflowPunct w:val="0"/>
        <w:ind w:left="384"/>
        <w:rPr>
          <w:rFonts w:ascii="Arial" w:hAnsi="Arial" w:cs="Arial"/>
          <w:color w:val="000000" w:themeColor="text1"/>
          <w:sz w:val="34"/>
          <w:szCs w:val="34"/>
        </w:rPr>
      </w:pP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clearing</w:t>
      </w:r>
      <w:r w:rsidRPr="00F95792">
        <w:rPr>
          <w:rFonts w:ascii="Arial" w:hAnsi="Arial" w:cs="Arial"/>
          <w:color w:val="000000" w:themeColor="text1"/>
          <w:spacing w:val="10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fencelines</w:t>
      </w:r>
      <w:r w:rsidRPr="00F95792">
        <w:rPr>
          <w:rFonts w:ascii="Arial" w:hAnsi="Arial" w:cs="Arial"/>
          <w:color w:val="000000" w:themeColor="text1"/>
          <w:spacing w:val="11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of</w:t>
      </w:r>
      <w:r w:rsidRPr="00F95792">
        <w:rPr>
          <w:rFonts w:ascii="Arial" w:hAnsi="Arial" w:cs="Arial"/>
          <w:color w:val="000000" w:themeColor="text1"/>
          <w:spacing w:val="10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debris;</w:t>
      </w:r>
    </w:p>
    <w:p w:rsidR="00F95792" w:rsidRPr="00F95792" w:rsidRDefault="00F95792">
      <w:pPr>
        <w:kinsoku w:val="0"/>
        <w:overflowPunct w:val="0"/>
        <w:spacing w:line="130" w:lineRule="exact"/>
        <w:rPr>
          <w:color w:val="000000" w:themeColor="text1"/>
          <w:sz w:val="13"/>
          <w:szCs w:val="13"/>
        </w:rPr>
      </w:pPr>
    </w:p>
    <w:p w:rsidR="00F95792" w:rsidRPr="00F95792" w:rsidRDefault="00F95792">
      <w:pPr>
        <w:numPr>
          <w:ilvl w:val="0"/>
          <w:numId w:val="2"/>
        </w:numPr>
        <w:tabs>
          <w:tab w:val="left" w:pos="384"/>
        </w:tabs>
        <w:kinsoku w:val="0"/>
        <w:overflowPunct w:val="0"/>
        <w:spacing w:line="250" w:lineRule="auto"/>
        <w:ind w:left="384" w:right="1549"/>
        <w:rPr>
          <w:rFonts w:ascii="Arial" w:hAnsi="Arial" w:cs="Arial"/>
          <w:color w:val="000000" w:themeColor="text1"/>
          <w:sz w:val="34"/>
          <w:szCs w:val="34"/>
        </w:rPr>
      </w:pPr>
      <w:r w:rsidRPr="00F95792">
        <w:rPr>
          <w:rFonts w:ascii="Arial" w:hAnsi="Arial" w:cs="Arial"/>
          <w:color w:val="000000" w:themeColor="text1"/>
          <w:sz w:val="34"/>
          <w:szCs w:val="34"/>
        </w:rPr>
        <w:t>co-o</w:t>
      </w:r>
      <w:r w:rsidRPr="00F95792">
        <w:rPr>
          <w:rFonts w:ascii="Arial" w:hAnsi="Arial" w:cs="Arial"/>
          <w:color w:val="000000" w:themeColor="text1"/>
          <w:spacing w:val="-8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dinating</w:t>
      </w:r>
      <w:r w:rsidRPr="00F95792">
        <w:rPr>
          <w:rFonts w:ascii="Arial" w:hAnsi="Arial" w:cs="Arial"/>
          <w:color w:val="000000" w:themeColor="text1"/>
          <w:spacing w:val="-29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volunteers</w:t>
      </w:r>
      <w:r w:rsidRPr="00F95792">
        <w:rPr>
          <w:rFonts w:ascii="Arial" w:hAnsi="Arial" w:cs="Arial"/>
          <w:color w:val="000000" w:themeColor="text1"/>
          <w:spacing w:val="-28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and</w:t>
      </w:r>
      <w:r w:rsidRPr="00F95792">
        <w:rPr>
          <w:rFonts w:ascii="Arial" w:hAnsi="Arial" w:cs="Arial"/>
          <w:color w:val="000000" w:themeColor="text1"/>
          <w:spacing w:val="-28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paid</w:t>
      </w:r>
      <w:r w:rsidRPr="00F95792">
        <w:rPr>
          <w:rFonts w:ascii="Arial" w:hAnsi="Arial" w:cs="Arial"/>
          <w:color w:val="000000" w:themeColor="text1"/>
          <w:spacing w:val="-28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workers</w:t>
      </w:r>
      <w:r w:rsidRPr="00F95792">
        <w:rPr>
          <w:rFonts w:ascii="Arial" w:hAnsi="Arial" w:cs="Arial"/>
          <w:color w:val="000000" w:themeColor="text1"/>
          <w:spacing w:val="-29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for</w:t>
      </w:r>
      <w:r w:rsidRPr="00F95792">
        <w:rPr>
          <w:rFonts w:ascii="Arial" w:hAnsi="Arial" w:cs="Arial"/>
          <w:color w:val="000000" w:themeColor="text1"/>
          <w:w w:val="104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fencing</w:t>
      </w:r>
      <w:r w:rsidRPr="00F95792">
        <w:rPr>
          <w:rFonts w:ascii="Arial" w:hAnsi="Arial" w:cs="Arial"/>
          <w:color w:val="000000" w:themeColor="text1"/>
          <w:spacing w:val="3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work;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numPr>
          <w:ilvl w:val="0"/>
          <w:numId w:val="2"/>
        </w:numPr>
        <w:tabs>
          <w:tab w:val="left" w:pos="384"/>
        </w:tabs>
        <w:kinsoku w:val="0"/>
        <w:overflowPunct w:val="0"/>
        <w:ind w:left="384"/>
        <w:rPr>
          <w:rFonts w:ascii="Arial" w:hAnsi="Arial" w:cs="Arial"/>
          <w:color w:val="000000" w:themeColor="text1"/>
          <w:sz w:val="34"/>
          <w:szCs w:val="34"/>
        </w:rPr>
      </w:pP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subsidising</w:t>
      </w:r>
      <w:r w:rsidRPr="00F95792">
        <w:rPr>
          <w:rFonts w:ascii="Arial" w:hAnsi="Arial" w:cs="Arial"/>
          <w:color w:val="000000" w:themeColor="text1"/>
          <w:spacing w:val="15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tempora</w:t>
      </w:r>
      <w:r w:rsidRPr="00F95792">
        <w:rPr>
          <w:rFonts w:ascii="Arial" w:hAnsi="Arial" w:cs="Arial"/>
          <w:color w:val="000000" w:themeColor="text1"/>
          <w:spacing w:val="-1"/>
          <w:w w:val="95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y</w:t>
      </w:r>
      <w:r w:rsidRPr="00F95792">
        <w:rPr>
          <w:rFonts w:ascii="Arial" w:hAnsi="Arial" w:cs="Arial"/>
          <w:color w:val="000000" w:themeColor="text1"/>
          <w:spacing w:val="15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stock</w:t>
      </w:r>
      <w:r w:rsidRPr="00F95792">
        <w:rPr>
          <w:rFonts w:ascii="Arial" w:hAnsi="Arial" w:cs="Arial"/>
          <w:color w:val="000000" w:themeColor="text1"/>
          <w:spacing w:val="15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containment</w:t>
      </w:r>
      <w:r w:rsidRPr="00F95792">
        <w:rPr>
          <w:rFonts w:ascii="Arial" w:hAnsi="Arial" w:cs="Arial"/>
          <w:color w:val="000000" w:themeColor="text1"/>
          <w:spacing w:val="15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a</w:t>
      </w:r>
      <w:r w:rsidRPr="00F95792">
        <w:rPr>
          <w:rFonts w:ascii="Arial" w:hAnsi="Arial" w:cs="Arial"/>
          <w:color w:val="000000" w:themeColor="text1"/>
          <w:spacing w:val="-9"/>
          <w:w w:val="95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eas;</w:t>
      </w:r>
      <w:r w:rsidRPr="00F95792">
        <w:rPr>
          <w:rFonts w:ascii="Arial" w:hAnsi="Arial" w:cs="Arial"/>
          <w:color w:val="000000" w:themeColor="text1"/>
          <w:spacing w:val="15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and</w:t>
      </w:r>
    </w:p>
    <w:p w:rsidR="00F95792" w:rsidRPr="00F95792" w:rsidRDefault="00F95792">
      <w:pPr>
        <w:kinsoku w:val="0"/>
        <w:overflowPunct w:val="0"/>
        <w:spacing w:line="130" w:lineRule="exact"/>
        <w:rPr>
          <w:color w:val="000000" w:themeColor="text1"/>
          <w:sz w:val="13"/>
          <w:szCs w:val="13"/>
        </w:rPr>
      </w:pPr>
    </w:p>
    <w:p w:rsidR="00F95792" w:rsidRPr="00F95792" w:rsidRDefault="00F95792">
      <w:pPr>
        <w:numPr>
          <w:ilvl w:val="0"/>
          <w:numId w:val="2"/>
        </w:numPr>
        <w:tabs>
          <w:tab w:val="left" w:pos="384"/>
        </w:tabs>
        <w:kinsoku w:val="0"/>
        <w:overflowPunct w:val="0"/>
        <w:spacing w:line="250" w:lineRule="auto"/>
        <w:ind w:left="384" w:right="1652"/>
        <w:rPr>
          <w:rFonts w:ascii="Arial" w:hAnsi="Arial" w:cs="Arial"/>
          <w:color w:val="000000" w:themeColor="text1"/>
          <w:sz w:val="34"/>
          <w:szCs w:val="34"/>
        </w:rPr>
      </w:pP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assisting</w:t>
      </w:r>
      <w:r w:rsidRPr="00F95792">
        <w:rPr>
          <w:rFonts w:ascii="Arial" w:hAnsi="Arial" w:cs="Arial"/>
          <w:color w:val="000000" w:themeColor="text1"/>
          <w:spacing w:val="42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with</w:t>
      </w:r>
      <w:r w:rsidRPr="00F95792">
        <w:rPr>
          <w:rFonts w:ascii="Arial" w:hAnsi="Arial" w:cs="Arial"/>
          <w:color w:val="000000" w:themeColor="text1"/>
          <w:spacing w:val="42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wild</w:t>
      </w:r>
      <w:r w:rsidRPr="00F95792">
        <w:rPr>
          <w:rFonts w:ascii="Arial" w:hAnsi="Arial" w:cs="Arial"/>
          <w:color w:val="000000" w:themeColor="text1"/>
          <w:spacing w:val="43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dog</w:t>
      </w:r>
      <w:r w:rsidRPr="00F95792">
        <w:rPr>
          <w:rFonts w:ascii="Arial" w:hAnsi="Arial" w:cs="Arial"/>
          <w:color w:val="000000" w:themeColor="text1"/>
          <w:spacing w:val="42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fencing</w:t>
      </w:r>
      <w:r w:rsidRPr="00F95792">
        <w:rPr>
          <w:rFonts w:ascii="Arial" w:hAnsi="Arial" w:cs="Arial"/>
          <w:color w:val="000000" w:themeColor="text1"/>
          <w:spacing w:val="43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for</w:t>
      </w:r>
      <w:r w:rsidRPr="00F95792">
        <w:rPr>
          <w:rFonts w:ascii="Arial" w:hAnsi="Arial" w:cs="Arial"/>
          <w:color w:val="000000" w:themeColor="text1"/>
          <w:spacing w:val="42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p</w:t>
      </w:r>
      <w:r w:rsidRPr="00F95792">
        <w:rPr>
          <w:rFonts w:ascii="Arial" w:hAnsi="Arial" w:cs="Arial"/>
          <w:color w:val="000000" w:themeColor="text1"/>
          <w:spacing w:val="-7"/>
          <w:w w:val="95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operties adjoining</w:t>
      </w:r>
      <w:r w:rsidRPr="00F95792">
        <w:rPr>
          <w:rFonts w:ascii="Arial" w:hAnsi="Arial" w:cs="Arial"/>
          <w:color w:val="000000" w:themeColor="text1"/>
          <w:spacing w:val="65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C</w:t>
      </w:r>
      <w:r w:rsidRPr="00F95792">
        <w:rPr>
          <w:rFonts w:ascii="Arial" w:hAnsi="Arial" w:cs="Arial"/>
          <w:color w:val="000000" w:themeColor="text1"/>
          <w:spacing w:val="-8"/>
          <w:w w:val="95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own</w:t>
      </w:r>
      <w:r w:rsidRPr="00F95792">
        <w:rPr>
          <w:rFonts w:ascii="Arial" w:hAnsi="Arial" w:cs="Arial"/>
          <w:color w:val="000000" w:themeColor="text1"/>
          <w:spacing w:val="65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land.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spacing w:line="250" w:lineRule="auto"/>
        <w:ind w:left="101" w:right="970"/>
        <w:rPr>
          <w:rFonts w:ascii="Arial" w:hAnsi="Arial" w:cs="Arial"/>
          <w:color w:val="000000" w:themeColor="text1"/>
          <w:sz w:val="34"/>
          <w:szCs w:val="34"/>
        </w:rPr>
      </w:pPr>
      <w:r w:rsidRPr="00F95792">
        <w:rPr>
          <w:rFonts w:ascii="Arial" w:hAnsi="Arial" w:cs="Arial"/>
          <w:color w:val="000000" w:themeColor="text1"/>
          <w:sz w:val="34"/>
          <w:szCs w:val="34"/>
        </w:rPr>
        <w:t>The</w:t>
      </w:r>
      <w:r w:rsidRPr="00F95792">
        <w:rPr>
          <w:rFonts w:ascii="Arial" w:hAnsi="Arial" w:cs="Arial"/>
          <w:color w:val="000000" w:themeColor="text1"/>
          <w:spacing w:val="-8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e</w:t>
      </w:r>
      <w:r w:rsidRPr="00F95792">
        <w:rPr>
          <w:rFonts w:ascii="Arial" w:hAnsi="Arial" w:cs="Arial"/>
          <w:color w:val="000000" w:themeColor="text1"/>
          <w:spacing w:val="-16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was</w:t>
      </w:r>
      <w:r w:rsidRPr="00F95792">
        <w:rPr>
          <w:rFonts w:ascii="Arial" w:hAnsi="Arial" w:cs="Arial"/>
          <w:color w:val="000000" w:themeColor="text1"/>
          <w:spacing w:val="-16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also</w:t>
      </w:r>
      <w:r w:rsidRPr="00F95792">
        <w:rPr>
          <w:rFonts w:ascii="Arial" w:hAnsi="Arial" w:cs="Arial"/>
          <w:color w:val="000000" w:themeColor="text1"/>
          <w:spacing w:val="-1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additional</w:t>
      </w:r>
      <w:r w:rsidRPr="00F95792">
        <w:rPr>
          <w:rFonts w:ascii="Arial" w:hAnsi="Arial" w:cs="Arial"/>
          <w:color w:val="000000" w:themeColor="text1"/>
          <w:spacing w:val="-16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funding</w:t>
      </w:r>
      <w:r w:rsidRPr="00F95792">
        <w:rPr>
          <w:rFonts w:ascii="Arial" w:hAnsi="Arial" w:cs="Arial"/>
          <w:color w:val="000000" w:themeColor="text1"/>
          <w:spacing w:val="-1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for</w:t>
      </w:r>
      <w:r w:rsidRPr="00F95792">
        <w:rPr>
          <w:rFonts w:ascii="Arial" w:hAnsi="Arial" w:cs="Arial"/>
          <w:color w:val="000000" w:themeColor="text1"/>
          <w:spacing w:val="-16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wild</w:t>
      </w:r>
      <w:r w:rsidRPr="00F95792">
        <w:rPr>
          <w:rFonts w:ascii="Arial" w:hAnsi="Arial" w:cs="Arial"/>
          <w:color w:val="000000" w:themeColor="text1"/>
          <w:spacing w:val="-1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dog management</w:t>
      </w:r>
      <w:r w:rsidRPr="00F95792">
        <w:rPr>
          <w:rFonts w:ascii="Arial" w:hAnsi="Arial" w:cs="Arial"/>
          <w:color w:val="000000" w:themeColor="text1"/>
          <w:spacing w:val="-32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and</w:t>
      </w:r>
      <w:r w:rsidRPr="00F95792">
        <w:rPr>
          <w:rFonts w:ascii="Arial" w:hAnsi="Arial" w:cs="Arial"/>
          <w:color w:val="000000" w:themeColor="text1"/>
          <w:spacing w:val="-32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p</w:t>
      </w:r>
      <w:r w:rsidRPr="00F95792">
        <w:rPr>
          <w:rFonts w:ascii="Arial" w:hAnsi="Arial" w:cs="Arial"/>
          <w:color w:val="000000" w:themeColor="text1"/>
          <w:spacing w:val="-7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ograms</w:t>
      </w:r>
      <w:r w:rsidRPr="00F95792">
        <w:rPr>
          <w:rFonts w:ascii="Arial" w:hAnsi="Arial" w:cs="Arial"/>
          <w:color w:val="000000" w:themeColor="text1"/>
          <w:spacing w:val="-32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to</w:t>
      </w:r>
      <w:r w:rsidRPr="00F95792">
        <w:rPr>
          <w:rFonts w:ascii="Arial" w:hAnsi="Arial" w:cs="Arial"/>
          <w:color w:val="000000" w:themeColor="text1"/>
          <w:spacing w:val="-31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help</w:t>
      </w:r>
      <w:r w:rsidRPr="00F95792">
        <w:rPr>
          <w:rFonts w:ascii="Arial" w:hAnsi="Arial" w:cs="Arial"/>
          <w:color w:val="000000" w:themeColor="text1"/>
          <w:spacing w:val="-32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fa</w:t>
      </w:r>
      <w:r w:rsidRPr="00F95792">
        <w:rPr>
          <w:rFonts w:ascii="Arial" w:hAnsi="Arial" w:cs="Arial"/>
          <w:color w:val="000000" w:themeColor="text1"/>
          <w:spacing w:val="-2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mers</w:t>
      </w:r>
      <w:r w:rsidRPr="00F95792">
        <w:rPr>
          <w:rFonts w:ascii="Arial" w:hAnsi="Arial" w:cs="Arial"/>
          <w:color w:val="000000" w:themeColor="text1"/>
          <w:spacing w:val="-32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pacing w:val="-7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ebuild</w:t>
      </w:r>
      <w:r w:rsidRPr="00F95792">
        <w:rPr>
          <w:rFonts w:ascii="Arial" w:hAnsi="Arial" w:cs="Arial"/>
          <w:color w:val="000000" w:themeColor="text1"/>
          <w:w w:val="97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farming</w:t>
      </w:r>
      <w:r w:rsidRPr="00F95792">
        <w:rPr>
          <w:rFonts w:ascii="Arial" w:hAnsi="Arial" w:cs="Arial"/>
          <w:color w:val="000000" w:themeColor="text1"/>
          <w:spacing w:val="-1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enterprises</w:t>
      </w:r>
      <w:r w:rsidRPr="00F95792">
        <w:rPr>
          <w:rFonts w:ascii="Arial" w:hAnsi="Arial" w:cs="Arial"/>
          <w:color w:val="000000" w:themeColor="text1"/>
          <w:spacing w:val="-14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and</w:t>
      </w:r>
      <w:r w:rsidRPr="00F95792">
        <w:rPr>
          <w:rFonts w:ascii="Arial" w:hAnsi="Arial" w:cs="Arial"/>
          <w:color w:val="000000" w:themeColor="text1"/>
          <w:spacing w:val="-1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for</w:t>
      </w:r>
      <w:r w:rsidRPr="00F95792">
        <w:rPr>
          <w:rFonts w:ascii="Arial" w:hAnsi="Arial" w:cs="Arial"/>
          <w:color w:val="000000" w:themeColor="text1"/>
          <w:spacing w:val="-14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the</w:t>
      </w:r>
      <w:r w:rsidRPr="00F95792">
        <w:rPr>
          <w:rFonts w:ascii="Arial" w:hAnsi="Arial" w:cs="Arial"/>
          <w:color w:val="000000" w:themeColor="text1"/>
          <w:spacing w:val="-14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pacing w:val="-6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ehabilitation</w:t>
      </w:r>
      <w:r w:rsidRPr="00F95792">
        <w:rPr>
          <w:rFonts w:ascii="Arial" w:hAnsi="Arial" w:cs="Arial"/>
          <w:color w:val="000000" w:themeColor="text1"/>
          <w:spacing w:val="-1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of</w:t>
      </w:r>
      <w:r w:rsidRPr="00F95792">
        <w:rPr>
          <w:rFonts w:ascii="Arial" w:hAnsi="Arial" w:cs="Arial"/>
          <w:color w:val="000000" w:themeColor="text1"/>
          <w:spacing w:val="-14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fi</w:t>
      </w:r>
      <w:r w:rsidRPr="00F95792">
        <w:rPr>
          <w:rFonts w:ascii="Arial" w:hAnsi="Arial" w:cs="Arial"/>
          <w:color w:val="000000" w:themeColor="text1"/>
          <w:spacing w:val="-7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e</w:t>
      </w:r>
      <w:r w:rsidRPr="00F95792">
        <w:rPr>
          <w:rFonts w:ascii="Arial" w:hAnsi="Arial" w:cs="Arial"/>
          <w:color w:val="000000" w:themeColor="text1"/>
          <w:w w:val="89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containment</w:t>
      </w:r>
      <w:r w:rsidRPr="00F95792">
        <w:rPr>
          <w:rFonts w:ascii="Arial" w:hAnsi="Arial" w:cs="Arial"/>
          <w:color w:val="000000" w:themeColor="text1"/>
          <w:spacing w:val="-24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lines</w:t>
      </w:r>
      <w:r w:rsidRPr="00F95792">
        <w:rPr>
          <w:rFonts w:ascii="Arial" w:hAnsi="Arial" w:cs="Arial"/>
          <w:color w:val="000000" w:themeColor="text1"/>
          <w:spacing w:val="-23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that</w:t>
      </w:r>
      <w:r w:rsidRPr="00F95792">
        <w:rPr>
          <w:rFonts w:ascii="Arial" w:hAnsi="Arial" w:cs="Arial"/>
          <w:color w:val="000000" w:themeColor="text1"/>
          <w:spacing w:val="-23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we</w:t>
      </w:r>
      <w:r w:rsidRPr="00F95792">
        <w:rPr>
          <w:rFonts w:ascii="Arial" w:hAnsi="Arial" w:cs="Arial"/>
          <w:color w:val="000000" w:themeColor="text1"/>
          <w:spacing w:val="-7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e</w:t>
      </w:r>
      <w:r w:rsidRPr="00F95792">
        <w:rPr>
          <w:rFonts w:ascii="Arial" w:hAnsi="Arial" w:cs="Arial"/>
          <w:color w:val="000000" w:themeColor="text1"/>
          <w:spacing w:val="-23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c</w:t>
      </w:r>
      <w:r w:rsidRPr="00F95792">
        <w:rPr>
          <w:rFonts w:ascii="Arial" w:hAnsi="Arial" w:cs="Arial"/>
          <w:color w:val="000000" w:themeColor="text1"/>
          <w:spacing w:val="-7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eated</w:t>
      </w:r>
      <w:r w:rsidRPr="00F95792">
        <w:rPr>
          <w:rFonts w:ascii="Arial" w:hAnsi="Arial" w:cs="Arial"/>
          <w:color w:val="000000" w:themeColor="text1"/>
          <w:spacing w:val="-23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on</w:t>
      </w:r>
      <w:r w:rsidRPr="00F95792">
        <w:rPr>
          <w:rFonts w:ascii="Arial" w:hAnsi="Arial" w:cs="Arial"/>
          <w:color w:val="000000" w:themeColor="text1"/>
          <w:spacing w:val="-23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private</w:t>
      </w:r>
      <w:r w:rsidRPr="00F95792">
        <w:rPr>
          <w:rFonts w:ascii="Arial" w:hAnsi="Arial" w:cs="Arial"/>
          <w:color w:val="000000" w:themeColor="text1"/>
          <w:spacing w:val="-24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land</w:t>
      </w:r>
      <w:r w:rsidRPr="00F95792">
        <w:rPr>
          <w:rFonts w:ascii="Arial" w:hAnsi="Arial" w:cs="Arial"/>
          <w:color w:val="000000" w:themeColor="text1"/>
          <w:w w:val="97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during</w:t>
      </w:r>
      <w:r w:rsidRPr="00F95792">
        <w:rPr>
          <w:rFonts w:ascii="Arial" w:hAnsi="Arial" w:cs="Arial"/>
          <w:color w:val="000000" w:themeColor="text1"/>
          <w:spacing w:val="20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fi</w:t>
      </w:r>
      <w:r w:rsidRPr="00F95792">
        <w:rPr>
          <w:rFonts w:ascii="Arial" w:hAnsi="Arial" w:cs="Arial"/>
          <w:color w:val="000000" w:themeColor="text1"/>
          <w:spacing w:val="-7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efighting</w:t>
      </w:r>
      <w:r w:rsidRPr="00F95792">
        <w:rPr>
          <w:rFonts w:ascii="Arial" w:hAnsi="Arial" w:cs="Arial"/>
          <w:color w:val="000000" w:themeColor="text1"/>
          <w:spacing w:val="20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e</w:t>
      </w:r>
      <w:r w:rsidRPr="00F95792">
        <w:rPr>
          <w:rFonts w:ascii="Arial" w:hAnsi="Arial" w:cs="Arial"/>
          <w:color w:val="000000" w:themeColor="text1"/>
          <w:spacing w:val="-8"/>
          <w:sz w:val="34"/>
          <w:szCs w:val="34"/>
        </w:rPr>
        <w:t>f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fo</w:t>
      </w:r>
      <w:r w:rsidRPr="00F95792">
        <w:rPr>
          <w:rFonts w:ascii="Arial" w:hAnsi="Arial" w:cs="Arial"/>
          <w:color w:val="000000" w:themeColor="text1"/>
          <w:spacing w:val="-1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sz w:val="34"/>
          <w:szCs w:val="34"/>
        </w:rPr>
        <w:t>ts.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spacing w:line="250" w:lineRule="auto"/>
        <w:ind w:left="101" w:right="1409"/>
        <w:rPr>
          <w:rFonts w:ascii="Arial" w:hAnsi="Arial" w:cs="Arial"/>
          <w:color w:val="000000" w:themeColor="text1"/>
          <w:sz w:val="34"/>
          <w:szCs w:val="34"/>
        </w:rPr>
      </w:pP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Farmers</w:t>
      </w:r>
      <w:r w:rsidRPr="00F95792">
        <w:rPr>
          <w:rFonts w:ascii="Arial" w:hAnsi="Arial" w:cs="Arial"/>
          <w:color w:val="000000" w:themeColor="text1"/>
          <w:spacing w:val="3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praised</w:t>
      </w:r>
      <w:r w:rsidRPr="00F95792">
        <w:rPr>
          <w:rFonts w:ascii="Arial" w:hAnsi="Arial" w:cs="Arial"/>
          <w:color w:val="000000" w:themeColor="text1"/>
          <w:spacing w:val="3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the</w:t>
      </w:r>
      <w:r w:rsidRPr="00F95792">
        <w:rPr>
          <w:rFonts w:ascii="Arial" w:hAnsi="Arial" w:cs="Arial"/>
          <w:color w:val="000000" w:themeColor="text1"/>
          <w:spacing w:val="3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value</w:t>
      </w:r>
      <w:r w:rsidRPr="00F95792">
        <w:rPr>
          <w:rFonts w:ascii="Arial" w:hAnsi="Arial" w:cs="Arial"/>
          <w:color w:val="000000" w:themeColor="text1"/>
          <w:spacing w:val="4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of</w:t>
      </w:r>
      <w:r w:rsidRPr="00F95792">
        <w:rPr>
          <w:rFonts w:ascii="Arial" w:hAnsi="Arial" w:cs="Arial"/>
          <w:color w:val="000000" w:themeColor="text1"/>
          <w:spacing w:val="3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DPI</w:t>
      </w:r>
      <w:r w:rsidRPr="00F95792">
        <w:rPr>
          <w:rFonts w:ascii="Arial" w:hAnsi="Arial" w:cs="Arial"/>
          <w:color w:val="000000" w:themeColor="text1"/>
          <w:spacing w:val="3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sta</w:t>
      </w:r>
      <w:r w:rsidRPr="00F95792">
        <w:rPr>
          <w:rFonts w:ascii="Arial" w:hAnsi="Arial" w:cs="Arial"/>
          <w:color w:val="000000" w:themeColor="text1"/>
          <w:spacing w:val="-8"/>
          <w:w w:val="95"/>
          <w:sz w:val="34"/>
          <w:szCs w:val="34"/>
        </w:rPr>
        <w:t>f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f</w:t>
      </w:r>
      <w:r w:rsidRPr="00F95792">
        <w:rPr>
          <w:rFonts w:ascii="Arial" w:hAnsi="Arial" w:cs="Arial"/>
          <w:color w:val="000000" w:themeColor="text1"/>
          <w:spacing w:val="3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suppo</w:t>
      </w:r>
      <w:r w:rsidRPr="00F95792">
        <w:rPr>
          <w:rFonts w:ascii="Arial" w:hAnsi="Arial" w:cs="Arial"/>
          <w:color w:val="000000" w:themeColor="text1"/>
          <w:spacing w:val="-1"/>
          <w:w w:val="95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t.</w:t>
      </w:r>
      <w:r w:rsidRPr="00F95792">
        <w:rPr>
          <w:rFonts w:ascii="Arial" w:hAnsi="Arial" w:cs="Arial"/>
          <w:color w:val="000000" w:themeColor="text1"/>
          <w:w w:val="109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The</w:t>
      </w:r>
      <w:r w:rsidRPr="00F95792">
        <w:rPr>
          <w:rFonts w:ascii="Arial" w:hAnsi="Arial" w:cs="Arial"/>
          <w:color w:val="000000" w:themeColor="text1"/>
          <w:spacing w:val="29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magnitude</w:t>
      </w:r>
      <w:r w:rsidRPr="00F95792">
        <w:rPr>
          <w:rFonts w:ascii="Arial" w:hAnsi="Arial" w:cs="Arial"/>
          <w:color w:val="000000" w:themeColor="text1"/>
          <w:spacing w:val="30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of</w:t>
      </w:r>
      <w:r w:rsidRPr="00F95792">
        <w:rPr>
          <w:rFonts w:ascii="Arial" w:hAnsi="Arial" w:cs="Arial"/>
          <w:color w:val="000000" w:themeColor="text1"/>
          <w:spacing w:val="30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the</w:t>
      </w:r>
      <w:r w:rsidRPr="00F95792">
        <w:rPr>
          <w:rFonts w:ascii="Arial" w:hAnsi="Arial" w:cs="Arial"/>
          <w:color w:val="000000" w:themeColor="text1"/>
          <w:spacing w:val="30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impacts</w:t>
      </w:r>
      <w:r w:rsidRPr="00F95792">
        <w:rPr>
          <w:rFonts w:ascii="Arial" w:hAnsi="Arial" w:cs="Arial"/>
          <w:color w:val="000000" w:themeColor="text1"/>
          <w:spacing w:val="30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of</w:t>
      </w:r>
      <w:r w:rsidRPr="00F95792">
        <w:rPr>
          <w:rFonts w:ascii="Arial" w:hAnsi="Arial" w:cs="Arial"/>
          <w:color w:val="000000" w:themeColor="text1"/>
          <w:spacing w:val="30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the</w:t>
      </w:r>
      <w:r w:rsidRPr="00F95792">
        <w:rPr>
          <w:rFonts w:ascii="Arial" w:hAnsi="Arial" w:cs="Arial"/>
          <w:color w:val="000000" w:themeColor="text1"/>
          <w:spacing w:val="30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fi</w:t>
      </w:r>
      <w:r w:rsidRPr="00F95792">
        <w:rPr>
          <w:rFonts w:ascii="Arial" w:hAnsi="Arial" w:cs="Arial"/>
          <w:color w:val="000000" w:themeColor="text1"/>
          <w:spacing w:val="-9"/>
          <w:w w:val="95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es</w:t>
      </w:r>
      <w:r w:rsidRPr="00F95792">
        <w:rPr>
          <w:rFonts w:ascii="Arial" w:hAnsi="Arial" w:cs="Arial"/>
          <w:color w:val="000000" w:themeColor="text1"/>
          <w:spacing w:val="29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meant</w:t>
      </w:r>
      <w:r w:rsidRPr="00F95792">
        <w:rPr>
          <w:rFonts w:ascii="Arial" w:hAnsi="Arial" w:cs="Arial"/>
          <w:color w:val="000000" w:themeColor="text1"/>
          <w:w w:val="97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the</w:t>
      </w:r>
      <w:r w:rsidRPr="00F95792">
        <w:rPr>
          <w:rFonts w:ascii="Arial" w:hAnsi="Arial" w:cs="Arial"/>
          <w:color w:val="000000" w:themeColor="text1"/>
          <w:spacing w:val="-7"/>
          <w:w w:val="95"/>
          <w:sz w:val="34"/>
          <w:szCs w:val="34"/>
        </w:rPr>
        <w:t>r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e</w:t>
      </w:r>
      <w:r w:rsidRPr="00F95792">
        <w:rPr>
          <w:rFonts w:ascii="Arial" w:hAnsi="Arial" w:cs="Arial"/>
          <w:color w:val="000000" w:themeColor="text1"/>
          <w:spacing w:val="9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was</w:t>
      </w:r>
      <w:r w:rsidRPr="00F95792">
        <w:rPr>
          <w:rFonts w:ascii="Arial" w:hAnsi="Arial" w:cs="Arial"/>
          <w:color w:val="000000" w:themeColor="text1"/>
          <w:spacing w:val="9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an</w:t>
      </w:r>
      <w:r w:rsidRPr="00F95792">
        <w:rPr>
          <w:rFonts w:ascii="Arial" w:hAnsi="Arial" w:cs="Arial"/>
          <w:color w:val="000000" w:themeColor="text1"/>
          <w:spacing w:val="10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enormous</w:t>
      </w:r>
      <w:r w:rsidRPr="00F95792">
        <w:rPr>
          <w:rFonts w:ascii="Arial" w:hAnsi="Arial" w:cs="Arial"/>
          <w:color w:val="000000" w:themeColor="text1"/>
          <w:spacing w:val="9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complexity</w:t>
      </w:r>
      <w:r w:rsidRPr="00F95792">
        <w:rPr>
          <w:rFonts w:ascii="Arial" w:hAnsi="Arial" w:cs="Arial"/>
          <w:color w:val="000000" w:themeColor="text1"/>
          <w:spacing w:val="9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of</w:t>
      </w:r>
      <w:r w:rsidRPr="00F95792">
        <w:rPr>
          <w:rFonts w:ascii="Arial" w:hAnsi="Arial" w:cs="Arial"/>
          <w:color w:val="000000" w:themeColor="text1"/>
          <w:spacing w:val="10"/>
          <w:w w:val="95"/>
          <w:sz w:val="34"/>
          <w:szCs w:val="3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34"/>
          <w:szCs w:val="34"/>
        </w:rPr>
        <w:t>issues.</w:t>
      </w:r>
    </w:p>
    <w:p w:rsidR="00F95792" w:rsidRPr="00F95792" w:rsidRDefault="00F95792">
      <w:pPr>
        <w:kinsoku w:val="0"/>
        <w:overflowPunct w:val="0"/>
        <w:spacing w:line="250" w:lineRule="auto"/>
        <w:ind w:left="101" w:right="1409"/>
        <w:rPr>
          <w:rFonts w:ascii="Arial" w:hAnsi="Arial" w:cs="Arial"/>
          <w:color w:val="000000" w:themeColor="text1"/>
          <w:sz w:val="34"/>
          <w:szCs w:val="34"/>
        </w:rPr>
        <w:sectPr w:rsidR="00F95792" w:rsidRPr="00F95792">
          <w:headerReference w:type="even" r:id="rId126"/>
          <w:headerReference w:type="default" r:id="rId127"/>
          <w:footerReference w:type="even" r:id="rId128"/>
          <w:footerReference w:type="default" r:id="rId129"/>
          <w:pgSz w:w="11906" w:h="16840"/>
          <w:pgMar w:top="1560" w:right="1680" w:bottom="280" w:left="1600" w:header="0" w:footer="0" w:gutter="0"/>
          <w:cols w:space="720"/>
          <w:noEndnote/>
        </w:sectPr>
      </w:pPr>
    </w:p>
    <w:p w:rsidR="00F95792" w:rsidRPr="00F95792" w:rsidRDefault="00F95792">
      <w:pPr>
        <w:kinsoku w:val="0"/>
        <w:overflowPunct w:val="0"/>
        <w:spacing w:before="51" w:line="250" w:lineRule="auto"/>
        <w:ind w:left="563"/>
        <w:rPr>
          <w:rFonts w:ascii="Arial" w:hAnsi="Arial" w:cs="Arial"/>
          <w:color w:val="000000" w:themeColor="text1"/>
          <w:sz w:val="40"/>
          <w:szCs w:val="40"/>
        </w:rPr>
      </w:pP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lastRenderedPageBreak/>
        <w:t>Immediate</w:t>
      </w:r>
      <w:r w:rsidRPr="00F95792">
        <w:rPr>
          <w:rFonts w:ascii="Arial" w:hAnsi="Arial" w:cs="Arial"/>
          <w:color w:val="000000" w:themeColor="text1"/>
          <w:spacing w:val="-36"/>
          <w:w w:val="110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help</w:t>
      </w:r>
      <w:r w:rsidRPr="00F95792">
        <w:rPr>
          <w:rFonts w:ascii="Arial" w:hAnsi="Arial" w:cs="Arial"/>
          <w:color w:val="000000" w:themeColor="text1"/>
          <w:spacing w:val="-36"/>
          <w:w w:val="110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for</w:t>
      </w:r>
      <w:r w:rsidRPr="00F95792">
        <w:rPr>
          <w:rFonts w:ascii="Arial" w:hAnsi="Arial" w:cs="Arial"/>
          <w:color w:val="000000" w:themeColor="text1"/>
          <w:spacing w:val="-36"/>
          <w:w w:val="110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farmers</w:t>
      </w:r>
      <w:r w:rsidRPr="00F95792">
        <w:rPr>
          <w:rFonts w:ascii="Arial" w:hAnsi="Arial" w:cs="Arial"/>
          <w:color w:val="000000" w:themeColor="text1"/>
          <w:spacing w:val="-36"/>
          <w:w w:val="110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–</w:t>
      </w:r>
      <w:r w:rsidRPr="00F95792">
        <w:rPr>
          <w:rFonts w:ascii="Arial" w:hAnsi="Arial" w:cs="Arial"/>
          <w:color w:val="000000" w:themeColor="text1"/>
          <w:spacing w:val="-36"/>
          <w:w w:val="110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financial</w:t>
      </w:r>
      <w:r w:rsidRPr="00F95792">
        <w:rPr>
          <w:rFonts w:ascii="Arial" w:hAnsi="Arial" w:cs="Arial"/>
          <w:color w:val="000000" w:themeColor="text1"/>
          <w:spacing w:val="-36"/>
          <w:w w:val="110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support,</w:t>
      </w:r>
      <w:r w:rsidRPr="00F95792">
        <w:rPr>
          <w:rFonts w:ascii="Arial" w:hAnsi="Arial" w:cs="Arial"/>
          <w:color w:val="000000" w:themeColor="text1"/>
          <w:w w:val="107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co-ordinating</w:t>
      </w:r>
      <w:r w:rsidRPr="00F95792">
        <w:rPr>
          <w:rFonts w:ascii="Arial" w:hAnsi="Arial" w:cs="Arial"/>
          <w:color w:val="000000" w:themeColor="text1"/>
          <w:spacing w:val="3"/>
          <w:w w:val="110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volunteer</w:t>
      </w:r>
      <w:r w:rsidRPr="00F95792">
        <w:rPr>
          <w:rFonts w:ascii="Arial" w:hAnsi="Arial" w:cs="Arial"/>
          <w:color w:val="000000" w:themeColor="text1"/>
          <w:spacing w:val="4"/>
          <w:w w:val="110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e</w:t>
      </w:r>
      <w:r w:rsidRPr="00F95792">
        <w:rPr>
          <w:rFonts w:ascii="Arial" w:hAnsi="Arial" w:cs="Arial"/>
          <w:color w:val="000000" w:themeColor="text1"/>
          <w:spacing w:val="-7"/>
          <w:w w:val="110"/>
          <w:sz w:val="40"/>
          <w:szCs w:val="40"/>
        </w:rPr>
        <w:t>f</w:t>
      </w: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forts,</w:t>
      </w:r>
      <w:r w:rsidRPr="00F95792">
        <w:rPr>
          <w:rFonts w:ascii="Arial" w:hAnsi="Arial" w:cs="Arial"/>
          <w:color w:val="000000" w:themeColor="text1"/>
          <w:spacing w:val="3"/>
          <w:w w:val="110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fodder</w:t>
      </w:r>
      <w:r w:rsidRPr="00F95792">
        <w:rPr>
          <w:rFonts w:ascii="Arial" w:hAnsi="Arial" w:cs="Arial"/>
          <w:color w:val="000000" w:themeColor="text1"/>
          <w:spacing w:val="4"/>
          <w:w w:val="110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for</w:t>
      </w:r>
      <w:r w:rsidRPr="00F95792">
        <w:rPr>
          <w:rFonts w:ascii="Arial" w:hAnsi="Arial" w:cs="Arial"/>
          <w:color w:val="000000" w:themeColor="text1"/>
          <w:w w:val="119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livestock,</w:t>
      </w:r>
      <w:r w:rsidRPr="00F95792">
        <w:rPr>
          <w:rFonts w:ascii="Arial" w:hAnsi="Arial" w:cs="Arial"/>
          <w:color w:val="000000" w:themeColor="text1"/>
          <w:spacing w:val="-72"/>
          <w:w w:val="110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removing</w:t>
      </w:r>
      <w:r w:rsidRPr="00F95792">
        <w:rPr>
          <w:rFonts w:ascii="Arial" w:hAnsi="Arial" w:cs="Arial"/>
          <w:color w:val="000000" w:themeColor="text1"/>
          <w:spacing w:val="-72"/>
          <w:w w:val="110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debris</w:t>
      </w:r>
      <w:r w:rsidRPr="00F95792">
        <w:rPr>
          <w:rFonts w:ascii="Arial" w:hAnsi="Arial" w:cs="Arial"/>
          <w:color w:val="000000" w:themeColor="text1"/>
          <w:spacing w:val="-72"/>
          <w:w w:val="110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on</w:t>
      </w:r>
      <w:r w:rsidRPr="00F95792">
        <w:rPr>
          <w:rFonts w:ascii="Arial" w:hAnsi="Arial" w:cs="Arial"/>
          <w:color w:val="000000" w:themeColor="text1"/>
          <w:spacing w:val="-72"/>
          <w:w w:val="110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fence</w:t>
      </w:r>
      <w:r w:rsidRPr="00F95792">
        <w:rPr>
          <w:rFonts w:ascii="Arial" w:hAnsi="Arial" w:cs="Arial"/>
          <w:color w:val="000000" w:themeColor="text1"/>
          <w:spacing w:val="-72"/>
          <w:w w:val="110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boundaries</w:t>
      </w:r>
      <w:r w:rsidRPr="00F95792">
        <w:rPr>
          <w:rFonts w:ascii="Arial" w:hAnsi="Arial" w:cs="Arial"/>
          <w:color w:val="000000" w:themeColor="text1"/>
          <w:w w:val="105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and</w:t>
      </w:r>
      <w:r w:rsidRPr="00F95792">
        <w:rPr>
          <w:rFonts w:ascii="Arial" w:hAnsi="Arial" w:cs="Arial"/>
          <w:color w:val="000000" w:themeColor="text1"/>
          <w:spacing w:val="-31"/>
          <w:w w:val="110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new</w:t>
      </w:r>
      <w:r w:rsidRPr="00F95792">
        <w:rPr>
          <w:rFonts w:ascii="Arial" w:hAnsi="Arial" w:cs="Arial"/>
          <w:color w:val="000000" w:themeColor="text1"/>
          <w:spacing w:val="-30"/>
          <w:w w:val="110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w w:val="110"/>
          <w:sz w:val="40"/>
          <w:szCs w:val="40"/>
        </w:rPr>
        <w:t>fencing</w:t>
      </w:r>
    </w:p>
    <w:p w:rsidR="00F95792" w:rsidRPr="00F95792" w:rsidRDefault="00F95792">
      <w:pPr>
        <w:kinsoku w:val="0"/>
        <w:overflowPunct w:val="0"/>
        <w:spacing w:before="3" w:line="120" w:lineRule="exact"/>
        <w:rPr>
          <w:color w:val="000000" w:themeColor="text1"/>
          <w:sz w:val="12"/>
          <w:szCs w:val="12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  <w:sectPr w:rsidR="00F95792" w:rsidRPr="00F95792">
          <w:headerReference w:type="even" r:id="rId130"/>
          <w:headerReference w:type="default" r:id="rId131"/>
          <w:footerReference w:type="even" r:id="rId132"/>
          <w:footerReference w:type="default" r:id="rId133"/>
          <w:pgSz w:w="11906" w:h="16840"/>
          <w:pgMar w:top="980" w:right="1600" w:bottom="500" w:left="740" w:header="0" w:footer="319" w:gutter="0"/>
          <w:pgNumType w:start="64"/>
          <w:cols w:space="720" w:equalWidth="0">
            <w:col w:w="9566"/>
          </w:cols>
          <w:noEndnote/>
        </w:sectPr>
      </w:pPr>
    </w:p>
    <w:p w:rsidR="00F95792" w:rsidRPr="00F95792" w:rsidRDefault="00F95792">
      <w:pPr>
        <w:pStyle w:val="BodyText"/>
        <w:kinsoku w:val="0"/>
        <w:overflowPunct w:val="0"/>
        <w:spacing w:before="76" w:line="250" w:lineRule="auto"/>
        <w:ind w:right="55"/>
        <w:rPr>
          <w:color w:val="000000" w:themeColor="text1"/>
        </w:rPr>
      </w:pPr>
      <w:r w:rsidRPr="00F95792">
        <w:rPr>
          <w:color w:val="000000" w:themeColor="text1"/>
          <w:w w:val="95"/>
        </w:rPr>
        <w:lastRenderedPageBreak/>
        <w:t>A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total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90,000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hecta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private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land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nt,</w:t>
      </w:r>
      <w:r w:rsidRPr="00F95792">
        <w:rPr>
          <w:color w:val="000000" w:themeColor="text1"/>
          <w:w w:val="104"/>
        </w:rPr>
        <w:t xml:space="preserve"> </w:t>
      </w:r>
      <w:r w:rsidRPr="00F95792">
        <w:rPr>
          <w:color w:val="000000" w:themeColor="text1"/>
          <w:w w:val="95"/>
        </w:rPr>
        <w:t>41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houses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lost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about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than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600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farms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2003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es.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least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250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farm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buildings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dest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oyed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than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13,000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head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livestock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lost.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Kilomet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fencing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dest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oyed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or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seve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ely</w:t>
      </w:r>
      <w:r w:rsidRPr="00F95792">
        <w:rPr>
          <w:color w:val="000000" w:themeColor="text1"/>
          <w:spacing w:val="-23"/>
          <w:w w:val="95"/>
        </w:rPr>
        <w:t xml:space="preserve"> </w:t>
      </w:r>
      <w:r w:rsidRPr="00F95792">
        <w:rPr>
          <w:color w:val="000000" w:themeColor="text1"/>
          <w:w w:val="95"/>
        </w:rPr>
        <w:t>damaged.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156"/>
        <w:rPr>
          <w:color w:val="000000" w:themeColor="text1"/>
        </w:rPr>
      </w:pPr>
      <w:r w:rsidRPr="00F95792">
        <w:rPr>
          <w:color w:val="000000" w:themeColor="text1"/>
          <w:w w:val="95"/>
        </w:rPr>
        <w:t>Many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farmers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equi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immediate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support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afte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math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long-term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assistance.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than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150,000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sheep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cattle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survived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es,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but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  <w:w w:val="95"/>
        </w:rPr>
        <w:t>many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inju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little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or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no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ound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feed.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equivalent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ound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167,800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squa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bales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fodder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1"/>
          <w:w w:val="95"/>
        </w:rPr>
        <w:t>r</w:t>
      </w:r>
      <w:r w:rsidRPr="00F95792">
        <w:rPr>
          <w:color w:val="000000" w:themeColor="text1"/>
          <w:w w:val="95"/>
        </w:rPr>
        <w:t>nt,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which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considerable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den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farmers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who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al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eady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seve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ely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etched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feed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eserves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because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ought.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301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Gove</w:t>
      </w:r>
      <w:r w:rsidRPr="00F95792">
        <w:rPr>
          <w:color w:val="000000" w:themeColor="text1"/>
          <w:spacing w:val="3"/>
          <w:w w:val="95"/>
        </w:rPr>
        <w:t>r</w:t>
      </w:r>
      <w:r w:rsidRPr="00F95792">
        <w:rPr>
          <w:color w:val="000000" w:themeColor="text1"/>
          <w:w w:val="95"/>
        </w:rPr>
        <w:t>nment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esponded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immediately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livestock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welfa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issues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acco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dance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State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0"/>
        </w:rPr>
        <w:t>Emergency</w:t>
      </w:r>
      <w:r w:rsidRPr="00F95792">
        <w:rPr>
          <w:color w:val="000000" w:themeColor="text1"/>
          <w:spacing w:val="11"/>
          <w:w w:val="90"/>
        </w:rPr>
        <w:t xml:space="preserve"> </w:t>
      </w:r>
      <w:r w:rsidRPr="00F95792">
        <w:rPr>
          <w:color w:val="000000" w:themeColor="text1"/>
          <w:w w:val="90"/>
        </w:rPr>
        <w:t>Response/Recovery</w:t>
      </w:r>
      <w:r w:rsidRPr="00F95792">
        <w:rPr>
          <w:color w:val="000000" w:themeColor="text1"/>
          <w:spacing w:val="11"/>
          <w:w w:val="90"/>
        </w:rPr>
        <w:t xml:space="preserve"> </w:t>
      </w:r>
      <w:r w:rsidRPr="00F95792">
        <w:rPr>
          <w:color w:val="000000" w:themeColor="text1"/>
          <w:w w:val="90"/>
        </w:rPr>
        <w:t>Plan.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rPr>
          <w:color w:val="000000" w:themeColor="text1"/>
        </w:rPr>
      </w:pPr>
      <w:r w:rsidRPr="00F95792">
        <w:rPr>
          <w:color w:val="000000" w:themeColor="text1"/>
          <w:w w:val="95"/>
        </w:rPr>
        <w:t>DPI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set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up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Agricultu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Recovery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spacing w:val="-24"/>
          <w:w w:val="95"/>
        </w:rPr>
        <w:t>T</w:t>
      </w:r>
      <w:r w:rsidRPr="00F95792">
        <w:rPr>
          <w:color w:val="000000" w:themeColor="text1"/>
          <w:w w:val="95"/>
        </w:rPr>
        <w:t>eams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North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w w:val="86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Gippsland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egions.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teams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co-o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dinated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initial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assessment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su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viving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livestock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managed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any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necessa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y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dest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uction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ensu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done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humanel</w:t>
      </w:r>
      <w:r w:rsidRPr="00F95792">
        <w:rPr>
          <w:color w:val="000000" w:themeColor="text1"/>
          <w:spacing w:val="-18"/>
          <w:w w:val="95"/>
        </w:rPr>
        <w:t>y</w:t>
      </w:r>
      <w:r w:rsidRPr="00F95792">
        <w:rPr>
          <w:color w:val="000000" w:themeColor="text1"/>
          <w:w w:val="95"/>
        </w:rPr>
        <w:t>.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DPI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o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ficers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visited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farms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technical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advice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assistance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fa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mers.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rPr>
          <w:color w:val="000000" w:themeColor="text1"/>
        </w:rPr>
      </w:pPr>
      <w:r w:rsidRPr="00F95792">
        <w:rPr>
          <w:color w:val="000000" w:themeColor="text1"/>
          <w:spacing w:val="-2"/>
        </w:rPr>
        <w:t>A</w:t>
      </w:r>
      <w:r w:rsidRPr="00F95792">
        <w:rPr>
          <w:color w:val="000000" w:themeColor="text1"/>
        </w:rPr>
        <w:t>t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  <w:spacing w:val="-2"/>
        </w:rPr>
        <w:t>th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  <w:spacing w:val="-3"/>
        </w:rPr>
        <w:t>en</w:t>
      </w:r>
      <w:r w:rsidRPr="00F95792">
        <w:rPr>
          <w:color w:val="000000" w:themeColor="text1"/>
        </w:rPr>
        <w:t>d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  <w:spacing w:val="-2"/>
        </w:rPr>
        <w:t>o</w:t>
      </w:r>
      <w:r w:rsidRPr="00F95792">
        <w:rPr>
          <w:color w:val="000000" w:themeColor="text1"/>
        </w:rPr>
        <w:t>f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  <w:spacing w:val="-3"/>
        </w:rPr>
        <w:t>Feb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  <w:spacing w:val="-3"/>
        </w:rPr>
        <w:t>ua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y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  <w:spacing w:val="-2"/>
        </w:rPr>
        <w:t>2003</w:t>
      </w:r>
      <w:r w:rsidRPr="00F95792">
        <w:rPr>
          <w:color w:val="000000" w:themeColor="text1"/>
        </w:rPr>
        <w:t>,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  <w:spacing w:val="-2"/>
        </w:rPr>
        <w:t>th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  <w:spacing w:val="-3"/>
        </w:rPr>
        <w:t>Gove</w:t>
      </w:r>
      <w:r w:rsidRPr="00F95792">
        <w:rPr>
          <w:color w:val="000000" w:themeColor="text1"/>
        </w:rPr>
        <w:t>r</w:t>
      </w:r>
      <w:r w:rsidRPr="00F95792">
        <w:rPr>
          <w:color w:val="000000" w:themeColor="text1"/>
          <w:spacing w:val="-2"/>
        </w:rPr>
        <w:t>nmen</w:t>
      </w:r>
      <w:r w:rsidRPr="00F95792">
        <w:rPr>
          <w:color w:val="000000" w:themeColor="text1"/>
        </w:rPr>
        <w:t>t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  <w:spacing w:val="-3"/>
        </w:rPr>
        <w:t>announced</w:t>
      </w:r>
      <w:r w:rsidRPr="00F95792">
        <w:rPr>
          <w:color w:val="000000" w:themeColor="text1"/>
          <w:spacing w:val="-2"/>
          <w:w w:val="96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$5.15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million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fencing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package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made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up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th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</w:rPr>
        <w:t>elements: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emoving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debris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f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om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C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own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land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fence</w:t>
      </w:r>
      <w:r w:rsidRPr="00F95792">
        <w:rPr>
          <w:color w:val="000000" w:themeColor="text1"/>
          <w:w w:val="95"/>
        </w:rPr>
        <w:t xml:space="preserve"> </w:t>
      </w:r>
      <w:r w:rsidRPr="00F95792">
        <w:rPr>
          <w:color w:val="000000" w:themeColor="text1"/>
        </w:rPr>
        <w:t>boundaries;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grants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eplacing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C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own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land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boundary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spacing w:val="-5"/>
        </w:rPr>
        <w:t>fence</w:t>
      </w:r>
      <w:r w:rsidRPr="00F95792">
        <w:rPr>
          <w:color w:val="000000" w:themeColor="text1"/>
        </w:rPr>
        <w:t>s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  <w:spacing w:val="-4"/>
        </w:rPr>
        <w:t>t</w:t>
      </w:r>
      <w:r w:rsidRPr="00F95792">
        <w:rPr>
          <w:color w:val="000000" w:themeColor="text1"/>
        </w:rPr>
        <w:t>o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  <w:spacing w:val="-4"/>
        </w:rPr>
        <w:t>wil</w:t>
      </w:r>
      <w:r w:rsidRPr="00F95792">
        <w:rPr>
          <w:color w:val="000000" w:themeColor="text1"/>
        </w:rPr>
        <w:t>d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  <w:spacing w:val="-4"/>
        </w:rPr>
        <w:t>do</w:t>
      </w:r>
      <w:r w:rsidRPr="00F95792">
        <w:rPr>
          <w:color w:val="000000" w:themeColor="text1"/>
        </w:rPr>
        <w:t>g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  <w:spacing w:val="-5"/>
        </w:rPr>
        <w:t>exclusio</w:t>
      </w:r>
      <w:r w:rsidRPr="00F95792">
        <w:rPr>
          <w:color w:val="000000" w:themeColor="text1"/>
        </w:rPr>
        <w:t>n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  <w:spacing w:val="-5"/>
        </w:rPr>
        <w:t>standa</w:t>
      </w:r>
      <w:r w:rsidRPr="00F95792">
        <w:rPr>
          <w:color w:val="000000" w:themeColor="text1"/>
          <w:spacing w:val="-8"/>
        </w:rPr>
        <w:t>r</w:t>
      </w:r>
      <w:r w:rsidRPr="00F95792">
        <w:rPr>
          <w:color w:val="000000" w:themeColor="text1"/>
          <w:spacing w:val="-4"/>
        </w:rPr>
        <w:t>d</w:t>
      </w:r>
      <w:r w:rsidRPr="00F95792">
        <w:rPr>
          <w:color w:val="000000" w:themeColor="text1"/>
        </w:rPr>
        <w:t>;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  <w:spacing w:val="-5"/>
        </w:rPr>
        <w:t>an</w:t>
      </w:r>
      <w:r w:rsidRPr="00F95792">
        <w:rPr>
          <w:color w:val="000000" w:themeColor="text1"/>
        </w:rPr>
        <w:t>d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  <w:spacing w:val="-5"/>
        </w:rPr>
        <w:t>co-o</w:t>
      </w:r>
      <w:r w:rsidRPr="00F95792">
        <w:rPr>
          <w:color w:val="000000" w:themeColor="text1"/>
          <w:spacing w:val="-8"/>
        </w:rPr>
        <w:t>r</w:t>
      </w:r>
      <w:r w:rsidRPr="00F95792">
        <w:rPr>
          <w:color w:val="000000" w:themeColor="text1"/>
          <w:spacing w:val="-5"/>
        </w:rPr>
        <w:t>dinating</w:t>
      </w:r>
      <w:r w:rsidRPr="00F95792">
        <w:rPr>
          <w:color w:val="000000" w:themeColor="text1"/>
          <w:spacing w:val="-4"/>
          <w:w w:val="99"/>
        </w:rPr>
        <w:t xml:space="preserve"> </w:t>
      </w:r>
      <w:r w:rsidRPr="00F95792">
        <w:rPr>
          <w:color w:val="000000" w:themeColor="text1"/>
        </w:rPr>
        <w:t>volunteers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support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farm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ebuilding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activities.</w:t>
      </w:r>
    </w:p>
    <w:p w:rsidR="00F95792" w:rsidRPr="00F95792" w:rsidRDefault="00F95792">
      <w:pPr>
        <w:pStyle w:val="BodyText"/>
        <w:kinsoku w:val="0"/>
        <w:overflowPunct w:val="0"/>
        <w:spacing w:before="76" w:line="250" w:lineRule="auto"/>
        <w:ind w:left="217" w:right="398"/>
        <w:rPr>
          <w:color w:val="000000" w:themeColor="text1"/>
        </w:rPr>
      </w:pPr>
      <w:r w:rsidRPr="00F95792">
        <w:rPr>
          <w:rFonts w:ascii="Times New Roman" w:hAnsi="Times New Roman" w:cs="Times New Roman"/>
          <w:color w:val="000000" w:themeColor="text1"/>
          <w:sz w:val="24"/>
          <w:szCs w:val="24"/>
        </w:rPr>
        <w:br w:type="column"/>
      </w:r>
      <w:r w:rsidRPr="00F95792">
        <w:rPr>
          <w:color w:val="000000" w:themeColor="text1"/>
        </w:rPr>
        <w:lastRenderedPageBreak/>
        <w:t>The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an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immediate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almost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overwhelming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esponse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f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om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  <w:spacing w:val="1"/>
        </w:rPr>
        <w:t>V</w:t>
      </w:r>
      <w:r w:rsidRPr="00F95792">
        <w:rPr>
          <w:color w:val="000000" w:themeColor="text1"/>
        </w:rPr>
        <w:t>ictorians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with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man</w:t>
      </w:r>
      <w:r w:rsidRPr="00F95792">
        <w:rPr>
          <w:color w:val="000000" w:themeColor="text1"/>
          <w:spacing w:val="-18"/>
        </w:rPr>
        <w:t>y</w:t>
      </w:r>
      <w:r w:rsidRPr="00F95792">
        <w:rPr>
          <w:color w:val="000000" w:themeColor="text1"/>
        </w:rPr>
        <w:t>,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many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o</w:t>
      </w:r>
      <w:r w:rsidRPr="00F95792">
        <w:rPr>
          <w:color w:val="000000" w:themeColor="text1"/>
          <w:spacing w:val="-4"/>
        </w:rPr>
        <w:t>f</w:t>
      </w:r>
      <w:r w:rsidRPr="00F95792">
        <w:rPr>
          <w:color w:val="000000" w:themeColor="text1"/>
        </w:rPr>
        <w:t>fers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volunteer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assistance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farming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families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f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om individuals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wide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variety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service,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chu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ch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community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g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oups.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17" w:right="296"/>
        <w:rPr>
          <w:color w:val="000000" w:themeColor="text1"/>
        </w:rPr>
      </w:pPr>
      <w:r w:rsidRPr="00F95792">
        <w:rPr>
          <w:color w:val="000000" w:themeColor="text1"/>
          <w:spacing w:val="-11"/>
          <w:w w:val="95"/>
        </w:rPr>
        <w:t>V</w:t>
      </w:r>
      <w:r w:rsidRPr="00F95792">
        <w:rPr>
          <w:color w:val="000000" w:themeColor="text1"/>
          <w:w w:val="95"/>
        </w:rPr>
        <w:t>olunteers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organisations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such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Conservation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spacing w:val="-11"/>
          <w:w w:val="95"/>
        </w:rPr>
        <w:t>V</w:t>
      </w:r>
      <w:r w:rsidRPr="00F95792">
        <w:rPr>
          <w:color w:val="000000" w:themeColor="text1"/>
          <w:w w:val="95"/>
        </w:rPr>
        <w:t>olunteers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Australia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(C</w:t>
      </w:r>
      <w:r w:rsidRPr="00F95792">
        <w:rPr>
          <w:color w:val="000000" w:themeColor="text1"/>
          <w:spacing w:val="-11"/>
          <w:w w:val="95"/>
        </w:rPr>
        <w:t>V</w:t>
      </w:r>
      <w:r w:rsidRPr="00F95792">
        <w:rPr>
          <w:color w:val="000000" w:themeColor="text1"/>
          <w:w w:val="95"/>
        </w:rPr>
        <w:t>A),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een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Corp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service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w w:val="95"/>
        </w:rPr>
        <w:t>clubs,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including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Rota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spacing w:val="-19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Lions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Apex,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extrao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dinary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support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e-a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landholders. They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concentrated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clearing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epairing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inte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nal and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boundary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fencing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other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damaged infrast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uctu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17" w:right="334"/>
        <w:rPr>
          <w:color w:val="000000" w:themeColor="text1"/>
        </w:rPr>
      </w:pPr>
      <w:r w:rsidRPr="00F95792">
        <w:rPr>
          <w:color w:val="000000" w:themeColor="text1"/>
          <w:w w:val="95"/>
        </w:rPr>
        <w:t>Funding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allocated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Upper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Mu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ray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Family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Ca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Kilmany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Family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Ca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e,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local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gove</w:t>
      </w:r>
      <w:r w:rsidRPr="00F95792">
        <w:rPr>
          <w:color w:val="000000" w:themeColor="text1"/>
          <w:spacing w:val="3"/>
          <w:w w:val="95"/>
        </w:rPr>
        <w:t>r</w:t>
      </w:r>
      <w:r w:rsidRPr="00F95792">
        <w:rPr>
          <w:color w:val="000000" w:themeColor="text1"/>
          <w:w w:val="95"/>
        </w:rPr>
        <w:t>nment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Municipal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Recovery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Committees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co-o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dinated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supported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volunteers.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17" w:right="249"/>
        <w:rPr>
          <w:color w:val="000000" w:themeColor="text1"/>
        </w:rPr>
      </w:pP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North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East,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11"/>
          <w:w w:val="95"/>
        </w:rPr>
        <w:t>V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volunteers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worked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between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November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2003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April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2004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emove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nt-out</w:t>
      </w:r>
      <w:r w:rsidRPr="00F95792">
        <w:rPr>
          <w:color w:val="000000" w:themeColor="text1"/>
          <w:w w:val="104"/>
        </w:rPr>
        <w:t xml:space="preserve"> </w:t>
      </w:r>
      <w:r w:rsidRPr="00F95792">
        <w:rPr>
          <w:color w:val="000000" w:themeColor="text1"/>
          <w:w w:val="95"/>
        </w:rPr>
        <w:t>fencing,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build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new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fences,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clean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out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dams,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emove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haza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dous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debris,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eate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b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eaks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perform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evegetation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work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educe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osion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operties. C</w:t>
      </w:r>
      <w:r w:rsidRPr="00F95792">
        <w:rPr>
          <w:color w:val="000000" w:themeColor="text1"/>
          <w:spacing w:val="-11"/>
          <w:w w:val="95"/>
        </w:rPr>
        <w:t>V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assisted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55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landholders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time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they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spent amounted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850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volunteer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days.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17" w:right="196"/>
        <w:rPr>
          <w:color w:val="000000" w:themeColor="text1"/>
        </w:rPr>
      </w:pP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Gippsland,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1000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km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fencing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clea</w:t>
      </w:r>
      <w:r w:rsidRPr="00F95792">
        <w:rPr>
          <w:color w:val="000000" w:themeColor="text1"/>
          <w:spacing w:val="-6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93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operties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estimated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total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fort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excess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4000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hours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volunta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y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service.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17" w:right="196"/>
        <w:rPr>
          <w:color w:val="000000" w:themeColor="text1"/>
        </w:rPr>
        <w:sectPr w:rsidR="00F95792" w:rsidRPr="00F95792">
          <w:type w:val="continuous"/>
          <w:pgSz w:w="11906" w:h="16840"/>
          <w:pgMar w:top="1560" w:right="1600" w:bottom="0" w:left="740" w:header="720" w:footer="720" w:gutter="0"/>
          <w:cols w:num="2" w:space="720" w:equalWidth="0">
            <w:col w:w="4962" w:space="40"/>
            <w:col w:w="4564"/>
          </w:cols>
          <w:noEndnote/>
        </w:sect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9" w:line="280" w:lineRule="exact"/>
        <w:rPr>
          <w:color w:val="000000" w:themeColor="text1"/>
          <w:sz w:val="28"/>
          <w:szCs w:val="28"/>
        </w:rPr>
      </w:pPr>
    </w:p>
    <w:p w:rsidR="00F95792" w:rsidRPr="00F95792" w:rsidRDefault="00F95792">
      <w:pPr>
        <w:kinsoku w:val="0"/>
        <w:overflowPunct w:val="0"/>
        <w:spacing w:before="79"/>
        <w:ind w:left="563"/>
        <w:rPr>
          <w:rFonts w:ascii="Arial" w:hAnsi="Arial" w:cs="Arial"/>
          <w:color w:val="000000" w:themeColor="text1"/>
          <w:sz w:val="16"/>
          <w:szCs w:val="16"/>
        </w:rPr>
        <w:sectPr w:rsidR="00F95792" w:rsidRPr="00F95792">
          <w:type w:val="continuous"/>
          <w:pgSz w:w="11906" w:h="16840"/>
          <w:pgMar w:top="1560" w:right="1600" w:bottom="0" w:left="740" w:header="720" w:footer="720" w:gutter="0"/>
          <w:cols w:space="720" w:equalWidth="0">
            <w:col w:w="956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10" w:line="100" w:lineRule="exact"/>
        <w:rPr>
          <w:color w:val="000000" w:themeColor="text1"/>
          <w:sz w:val="10"/>
          <w:szCs w:val="1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69" w:line="250" w:lineRule="auto"/>
        <w:ind w:left="310" w:right="5530"/>
        <w:rPr>
          <w:rFonts w:ascii="Arial" w:hAnsi="Arial" w:cs="Arial"/>
          <w:color w:val="000000" w:themeColor="text1"/>
        </w:rPr>
      </w:pPr>
      <w:r w:rsidRPr="00F95792">
        <w:rPr>
          <w:rFonts w:ascii="Arial" w:hAnsi="Arial" w:cs="Arial"/>
          <w:color w:val="000000" w:themeColor="text1"/>
          <w:w w:val="95"/>
        </w:rPr>
        <w:t>Farmers</w:t>
      </w:r>
      <w:r w:rsidRPr="00F95792">
        <w:rPr>
          <w:rFonts w:ascii="Arial" w:hAnsi="Arial" w:cs="Arial"/>
          <w:color w:val="000000" w:themeColor="text1"/>
          <w:spacing w:val="-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and</w:t>
      </w:r>
      <w:r w:rsidRPr="00F95792">
        <w:rPr>
          <w:rFonts w:ascii="Arial" w:hAnsi="Arial" w:cs="Arial"/>
          <w:color w:val="000000" w:themeColor="text1"/>
          <w:spacing w:val="-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private</w:t>
      </w:r>
      <w:r w:rsidRPr="00F95792">
        <w:rPr>
          <w:rFonts w:ascii="Arial" w:hAnsi="Arial" w:cs="Arial"/>
          <w:color w:val="000000" w:themeColor="text1"/>
          <w:spacing w:val="-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landowners</w:t>
      </w:r>
      <w:r w:rsidRPr="00F95792">
        <w:rPr>
          <w:rFonts w:ascii="Arial" w:hAnsi="Arial" w:cs="Arial"/>
          <w:color w:val="000000" w:themeColor="text1"/>
          <w:w w:val="96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whose</w:t>
      </w:r>
      <w:r w:rsidRPr="00F95792">
        <w:rPr>
          <w:rFonts w:ascii="Arial" w:hAnsi="Arial" w:cs="Arial"/>
          <w:color w:val="000000" w:themeColor="text1"/>
          <w:spacing w:val="1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land</w:t>
      </w:r>
      <w:r w:rsidRPr="00F95792">
        <w:rPr>
          <w:rFonts w:ascii="Arial" w:hAnsi="Arial" w:cs="Arial"/>
          <w:color w:val="000000" w:themeColor="text1"/>
          <w:spacing w:val="1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and</w:t>
      </w:r>
      <w:r w:rsidRPr="00F95792">
        <w:rPr>
          <w:rFonts w:ascii="Arial" w:hAnsi="Arial" w:cs="Arial"/>
          <w:color w:val="000000" w:themeColor="text1"/>
          <w:spacing w:val="1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assets</w:t>
      </w:r>
      <w:r w:rsidRPr="00F95792">
        <w:rPr>
          <w:rFonts w:ascii="Arial" w:hAnsi="Arial" w:cs="Arial"/>
          <w:color w:val="000000" w:themeColor="text1"/>
          <w:spacing w:val="1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we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</w:t>
      </w:r>
      <w:r w:rsidRPr="00F95792">
        <w:rPr>
          <w:rFonts w:ascii="Arial" w:hAnsi="Arial" w:cs="Arial"/>
          <w:color w:val="000000" w:themeColor="text1"/>
          <w:spacing w:val="1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bu</w:t>
      </w:r>
      <w:r w:rsidRPr="00F95792">
        <w:rPr>
          <w:rFonts w:ascii="Arial" w:hAnsi="Arial" w:cs="Arial"/>
          <w:color w:val="000000" w:themeColor="text1"/>
          <w:spacing w:val="3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nt</w:t>
      </w:r>
    </w:p>
    <w:p w:rsidR="00F95792" w:rsidRPr="00F95792" w:rsidRDefault="00F95792">
      <w:pPr>
        <w:kinsoku w:val="0"/>
        <w:overflowPunct w:val="0"/>
        <w:spacing w:line="250" w:lineRule="auto"/>
        <w:ind w:left="310" w:right="5457"/>
        <w:rPr>
          <w:rFonts w:ascii="Arial" w:hAnsi="Arial" w:cs="Arial"/>
          <w:color w:val="000000" w:themeColor="text1"/>
        </w:rPr>
      </w:pPr>
      <w:r w:rsidRPr="00F95792">
        <w:rPr>
          <w:rFonts w:ascii="Arial" w:hAnsi="Arial" w:cs="Arial"/>
          <w:color w:val="000000" w:themeColor="text1"/>
          <w:w w:val="95"/>
        </w:rPr>
        <w:t>or</w:t>
      </w:r>
      <w:r w:rsidRPr="00F95792">
        <w:rPr>
          <w:rFonts w:ascii="Arial" w:hAnsi="Arial" w:cs="Arial"/>
          <w:color w:val="000000" w:themeColor="text1"/>
          <w:spacing w:val="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damaged</w:t>
      </w:r>
      <w:r w:rsidRPr="00F95792">
        <w:rPr>
          <w:rFonts w:ascii="Arial" w:hAnsi="Arial" w:cs="Arial"/>
          <w:color w:val="000000" w:themeColor="text1"/>
          <w:spacing w:val="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in</w:t>
      </w:r>
      <w:r w:rsidRPr="00F95792">
        <w:rPr>
          <w:rFonts w:ascii="Arial" w:hAnsi="Arial" w:cs="Arial"/>
          <w:color w:val="000000" w:themeColor="text1"/>
          <w:spacing w:val="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the</w:t>
      </w:r>
      <w:r w:rsidRPr="00F95792">
        <w:rPr>
          <w:rFonts w:ascii="Arial" w:hAnsi="Arial" w:cs="Arial"/>
          <w:color w:val="000000" w:themeColor="text1"/>
          <w:spacing w:val="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fi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es</w:t>
      </w:r>
      <w:r w:rsidRPr="00F95792">
        <w:rPr>
          <w:rFonts w:ascii="Arial" w:hAnsi="Arial" w:cs="Arial"/>
          <w:color w:val="000000" w:themeColor="text1"/>
          <w:spacing w:val="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we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</w:t>
      </w:r>
      <w:r w:rsidRPr="00F95792">
        <w:rPr>
          <w:rFonts w:ascii="Arial" w:hAnsi="Arial" w:cs="Arial"/>
          <w:color w:val="000000" w:themeColor="text1"/>
          <w:spacing w:val="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assisted</w:t>
      </w:r>
      <w:r w:rsidRPr="00F95792">
        <w:rPr>
          <w:rFonts w:ascii="Arial" w:hAnsi="Arial" w:cs="Arial"/>
          <w:color w:val="000000" w:themeColor="text1"/>
          <w:w w:val="89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in</w:t>
      </w:r>
      <w:r w:rsidRPr="00F95792">
        <w:rPr>
          <w:rFonts w:ascii="Arial" w:hAnsi="Arial" w:cs="Arial"/>
          <w:color w:val="000000" w:themeColor="text1"/>
          <w:spacing w:val="2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</w:t>
      </w:r>
      <w:r w:rsidRPr="00F95792">
        <w:rPr>
          <w:rFonts w:ascii="Arial" w:hAnsi="Arial" w:cs="Arial"/>
          <w:color w:val="000000" w:themeColor="text1"/>
          <w:spacing w:val="2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variety</w:t>
      </w:r>
      <w:r w:rsidRPr="00F95792">
        <w:rPr>
          <w:rFonts w:ascii="Arial" w:hAnsi="Arial" w:cs="Arial"/>
          <w:color w:val="000000" w:themeColor="text1"/>
          <w:spacing w:val="2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of</w:t>
      </w:r>
      <w:r w:rsidRPr="00F95792">
        <w:rPr>
          <w:rFonts w:ascii="Arial" w:hAnsi="Arial" w:cs="Arial"/>
          <w:color w:val="000000" w:themeColor="text1"/>
          <w:spacing w:val="2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ways</w:t>
      </w:r>
      <w:r w:rsidRPr="00F95792">
        <w:rPr>
          <w:rFonts w:ascii="Arial" w:hAnsi="Arial" w:cs="Arial"/>
          <w:color w:val="000000" w:themeColor="text1"/>
          <w:spacing w:val="2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th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ough</w:t>
      </w:r>
      <w:r w:rsidRPr="00F95792">
        <w:rPr>
          <w:rFonts w:ascii="Arial" w:hAnsi="Arial" w:cs="Arial"/>
          <w:color w:val="000000" w:themeColor="text1"/>
          <w:spacing w:val="2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the</w:t>
      </w:r>
    </w:p>
    <w:p w:rsidR="00F95792" w:rsidRPr="00F95792" w:rsidRDefault="00F95792">
      <w:pPr>
        <w:kinsoku w:val="0"/>
        <w:overflowPunct w:val="0"/>
        <w:spacing w:line="250" w:lineRule="auto"/>
        <w:ind w:left="310" w:right="5547"/>
        <w:rPr>
          <w:rFonts w:ascii="Arial" w:hAnsi="Arial" w:cs="Arial"/>
          <w:color w:val="000000" w:themeColor="text1"/>
        </w:rPr>
      </w:pPr>
      <w:r w:rsidRPr="00F95792">
        <w:rPr>
          <w:rFonts w:ascii="Arial" w:hAnsi="Arial" w:cs="Arial"/>
          <w:color w:val="000000" w:themeColor="text1"/>
          <w:w w:val="95"/>
        </w:rPr>
        <w:t>State</w:t>
      </w:r>
      <w:r w:rsidRPr="00F95792">
        <w:rPr>
          <w:rFonts w:ascii="Arial" w:hAnsi="Arial" w:cs="Arial"/>
          <w:color w:val="000000" w:themeColor="text1"/>
          <w:spacing w:val="-2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Gove</w:t>
      </w:r>
      <w:r w:rsidRPr="00F95792">
        <w:rPr>
          <w:rFonts w:ascii="Arial" w:hAnsi="Arial" w:cs="Arial"/>
          <w:color w:val="000000" w:themeColor="text1"/>
          <w:spacing w:val="4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nment</w:t>
      </w:r>
      <w:r w:rsidRPr="00F95792">
        <w:rPr>
          <w:rFonts w:ascii="Arial" w:hAnsi="Arial" w:cs="Arial"/>
          <w:color w:val="000000" w:themeColor="text1"/>
          <w:spacing w:val="-21"/>
          <w:w w:val="95"/>
        </w:rPr>
        <w:t>’</w:t>
      </w:r>
      <w:r w:rsidRPr="00F95792">
        <w:rPr>
          <w:rFonts w:ascii="Arial" w:hAnsi="Arial" w:cs="Arial"/>
          <w:color w:val="000000" w:themeColor="text1"/>
          <w:w w:val="95"/>
        </w:rPr>
        <w:t>s</w:t>
      </w:r>
      <w:r w:rsidRPr="00F95792">
        <w:rPr>
          <w:rFonts w:ascii="Arial" w:hAnsi="Arial" w:cs="Arial"/>
          <w:color w:val="000000" w:themeColor="text1"/>
          <w:spacing w:val="-2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Bushfi</w:t>
      </w:r>
      <w:r w:rsidRPr="00F95792">
        <w:rPr>
          <w:rFonts w:ascii="Arial" w:hAnsi="Arial" w:cs="Arial"/>
          <w:color w:val="000000" w:themeColor="text1"/>
          <w:spacing w:val="-6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</w:t>
      </w:r>
      <w:r w:rsidRPr="00F95792">
        <w:rPr>
          <w:rFonts w:ascii="Arial" w:hAnsi="Arial" w:cs="Arial"/>
          <w:color w:val="000000" w:themeColor="text1"/>
          <w:spacing w:val="-2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Recovery</w:t>
      </w:r>
      <w:r w:rsidRPr="00F95792">
        <w:rPr>
          <w:rFonts w:ascii="Arial" w:hAnsi="Arial" w:cs="Arial"/>
          <w:color w:val="000000" w:themeColor="text1"/>
          <w:w w:val="89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P</w:t>
      </w:r>
      <w:r w:rsidRPr="00F95792">
        <w:rPr>
          <w:rFonts w:ascii="Arial" w:hAnsi="Arial" w:cs="Arial"/>
          <w:color w:val="000000" w:themeColor="text1"/>
          <w:spacing w:val="-6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ogram.</w:t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2" w:line="240" w:lineRule="exact"/>
        <w:rPr>
          <w:color w:val="000000" w:themeColor="text1"/>
        </w:rPr>
      </w:pPr>
    </w:p>
    <w:p w:rsidR="00F95792" w:rsidRPr="00F95792" w:rsidRDefault="00F95792">
      <w:pPr>
        <w:kinsoku w:val="0"/>
        <w:overflowPunct w:val="0"/>
        <w:spacing w:before="2" w:line="240" w:lineRule="exact"/>
        <w:rPr>
          <w:color w:val="000000" w:themeColor="text1"/>
        </w:rPr>
        <w:sectPr w:rsidR="00F95792" w:rsidRPr="00F95792">
          <w:headerReference w:type="even" r:id="rId134"/>
          <w:headerReference w:type="default" r:id="rId135"/>
          <w:footerReference w:type="even" r:id="rId136"/>
          <w:footerReference w:type="default" r:id="rId137"/>
          <w:pgSz w:w="11906" w:h="16840"/>
          <w:pgMar w:top="1560" w:right="740" w:bottom="0" w:left="1420" w:header="0" w:footer="0" w:gutter="0"/>
          <w:cols w:space="720" w:equalWidth="0">
            <w:col w:w="9746"/>
          </w:cols>
          <w:noEndnote/>
        </w:sectPr>
      </w:pPr>
    </w:p>
    <w:p w:rsidR="00F95792" w:rsidRPr="00F95792" w:rsidRDefault="00F95792">
      <w:pPr>
        <w:pStyle w:val="BodyText"/>
        <w:kinsoku w:val="0"/>
        <w:overflowPunct w:val="0"/>
        <w:spacing w:before="76" w:line="250" w:lineRule="auto"/>
        <w:ind w:left="110"/>
        <w:rPr>
          <w:color w:val="000000" w:themeColor="text1"/>
        </w:rPr>
      </w:pPr>
      <w:r w:rsidRPr="00F95792">
        <w:rPr>
          <w:color w:val="000000" w:themeColor="text1"/>
          <w:w w:val="95"/>
        </w:rPr>
        <w:lastRenderedPageBreak/>
        <w:t>Many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fence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boundaries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between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own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land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private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operty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damaged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dest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oyed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during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debris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haza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dous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fallen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needed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</w:p>
    <w:p w:rsidR="00F95792" w:rsidRPr="00F95792" w:rsidRDefault="00F95792">
      <w:pPr>
        <w:pStyle w:val="BodyText"/>
        <w:kinsoku w:val="0"/>
        <w:overflowPunct w:val="0"/>
        <w:ind w:left="110"/>
        <w:rPr>
          <w:color w:val="000000" w:themeColor="text1"/>
        </w:rPr>
      </w:pP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clea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befo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could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epai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or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eplaced.</w:t>
      </w:r>
    </w:p>
    <w:p w:rsidR="00F95792" w:rsidRPr="00F95792" w:rsidRDefault="00F95792">
      <w:pPr>
        <w:kinsoku w:val="0"/>
        <w:overflowPunct w:val="0"/>
        <w:spacing w:before="2" w:line="120" w:lineRule="exact"/>
        <w:rPr>
          <w:color w:val="000000" w:themeColor="text1"/>
          <w:sz w:val="12"/>
          <w:szCs w:val="12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247"/>
        <w:rPr>
          <w:color w:val="000000" w:themeColor="text1"/>
        </w:rPr>
      </w:pP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impo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tant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quickly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construct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boundary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fences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stop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stock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straying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onto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own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land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contain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them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private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land,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so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easily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manage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feeding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livestock.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5"/>
        <w:rPr>
          <w:color w:val="000000" w:themeColor="text1"/>
        </w:rPr>
      </w:pPr>
      <w:r w:rsidRPr="00F95792">
        <w:rPr>
          <w:color w:val="000000" w:themeColor="text1"/>
        </w:rPr>
        <w:t>It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not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only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that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caused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damage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fences;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some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damage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as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esult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installation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</w:rPr>
        <w:t>lines,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example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pushing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soil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up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against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fences.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</w:rPr>
        <w:t>majority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debris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emoval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work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done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conjunction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</w:rPr>
        <w:t>with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trail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ehabilitation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using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plant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hi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ed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immediately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</w:rPr>
        <w:t>after</w:t>
      </w:r>
      <w:r w:rsidRPr="00F95792">
        <w:rPr>
          <w:color w:val="000000" w:themeColor="text1"/>
          <w:spacing w:val="1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1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94"/>
        <w:rPr>
          <w:color w:val="000000" w:themeColor="text1"/>
        </w:rPr>
      </w:pPr>
      <w:r w:rsidRPr="00F95792">
        <w:rPr>
          <w:color w:val="000000" w:themeColor="text1"/>
          <w:w w:val="95"/>
        </w:rPr>
        <w:t>Specifications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debris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emoval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developed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least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met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land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clea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each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side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fenceline,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while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taking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ca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not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emove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topsoil.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Inspections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ca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ried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out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conjunction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local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Indigenous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people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ensu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any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Indigenous heritage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issues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identified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befo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emoval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debris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managed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app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opriatel</w:t>
      </w:r>
      <w:r w:rsidRPr="00F95792">
        <w:rPr>
          <w:color w:val="000000" w:themeColor="text1"/>
          <w:spacing w:val="-17"/>
          <w:w w:val="95"/>
        </w:rPr>
        <w:t>y</w:t>
      </w:r>
      <w:r w:rsidRPr="00F95792">
        <w:rPr>
          <w:color w:val="000000" w:themeColor="text1"/>
          <w:w w:val="95"/>
        </w:rPr>
        <w:t>.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inspections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-11"/>
          <w:w w:val="95"/>
        </w:rPr>
        <w:t xml:space="preserve"> </w:t>
      </w:r>
      <w:r w:rsidRPr="00F95792">
        <w:rPr>
          <w:color w:val="000000" w:themeColor="text1"/>
          <w:w w:val="95"/>
        </w:rPr>
        <w:t>involved</w:t>
      </w:r>
      <w:r w:rsidRPr="00F95792">
        <w:rPr>
          <w:color w:val="000000" w:themeColor="text1"/>
          <w:spacing w:val="-11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11"/>
          <w:w w:val="95"/>
        </w:rPr>
        <w:t xml:space="preserve"> </w:t>
      </w:r>
      <w:r w:rsidRPr="00F95792">
        <w:rPr>
          <w:color w:val="000000" w:themeColor="text1"/>
          <w:w w:val="95"/>
        </w:rPr>
        <w:t>biodiversity</w:t>
      </w:r>
      <w:r w:rsidRPr="00F95792">
        <w:rPr>
          <w:color w:val="000000" w:themeColor="text1"/>
          <w:spacing w:val="-10"/>
          <w:w w:val="95"/>
        </w:rPr>
        <w:t xml:space="preserve"> </w:t>
      </w:r>
      <w:r w:rsidRPr="00F95792">
        <w:rPr>
          <w:color w:val="000000" w:themeColor="text1"/>
          <w:w w:val="95"/>
        </w:rPr>
        <w:t>assessment.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385"/>
        <w:rPr>
          <w:color w:val="000000" w:themeColor="text1"/>
        </w:rPr>
      </w:pP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total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203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km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fenceline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had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debris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emoved.</w:t>
      </w:r>
      <w:r w:rsidRPr="00F95792">
        <w:rPr>
          <w:color w:val="000000" w:themeColor="text1"/>
          <w:w w:val="95"/>
        </w:rPr>
        <w:t xml:space="preserve"> </w:t>
      </w:r>
      <w:r w:rsidRPr="00F95792">
        <w:rPr>
          <w:color w:val="000000" w:themeColor="text1"/>
        </w:rPr>
        <w:t>Most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this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co-o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dinated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managed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by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DPI,</w:t>
      </w:r>
      <w:r w:rsidRPr="00F95792">
        <w:rPr>
          <w:color w:val="000000" w:themeColor="text1"/>
          <w:w w:val="85"/>
        </w:rPr>
        <w:t xml:space="preserve"> </w:t>
      </w:r>
      <w:r w:rsidRPr="00F95792">
        <w:rPr>
          <w:color w:val="000000" w:themeColor="text1"/>
        </w:rPr>
        <w:t>but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some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instances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landholders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carried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out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their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</w:rPr>
        <w:t>debris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emoval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we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eimbursed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this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work.</w:t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  <w:r w:rsidRPr="00F95792">
        <w:rPr>
          <w:color w:val="000000" w:themeColor="text1"/>
        </w:rPr>
        <w:br w:type="column"/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5" w:line="240" w:lineRule="exact"/>
        <w:rPr>
          <w:color w:val="000000" w:themeColor="text1"/>
        </w:rPr>
      </w:pPr>
    </w:p>
    <w:p w:rsidR="00F95792" w:rsidRPr="00F95792" w:rsidRDefault="00F95792">
      <w:pPr>
        <w:kinsoku w:val="0"/>
        <w:overflowPunct w:val="0"/>
        <w:spacing w:line="250" w:lineRule="auto"/>
        <w:ind w:left="110" w:right="778"/>
        <w:rPr>
          <w:rFonts w:ascii="Arial" w:hAnsi="Arial" w:cs="Arial"/>
          <w:color w:val="000000" w:themeColor="text1"/>
          <w:w w:val="95"/>
          <w:sz w:val="16"/>
          <w:szCs w:val="16"/>
        </w:rPr>
        <w:sectPr w:rsidR="00F95792" w:rsidRPr="00F95792">
          <w:type w:val="continuous"/>
          <w:pgSz w:w="11906" w:h="16840"/>
          <w:pgMar w:top="1560" w:right="740" w:bottom="0" w:left="1420" w:header="720" w:footer="720" w:gutter="0"/>
          <w:cols w:num="2" w:space="720" w:equalWidth="0">
            <w:col w:w="4524" w:space="125"/>
            <w:col w:w="5097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7" w:line="140" w:lineRule="exact"/>
        <w:rPr>
          <w:color w:val="000000" w:themeColor="text1"/>
          <w:sz w:val="14"/>
          <w:szCs w:val="14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tabs>
          <w:tab w:val="right" w:pos="3028"/>
        </w:tabs>
        <w:kinsoku w:val="0"/>
        <w:overflowPunct w:val="0"/>
        <w:spacing w:before="82"/>
        <w:ind w:right="110"/>
        <w:jc w:val="right"/>
        <w:rPr>
          <w:rFonts w:ascii="Arial" w:hAnsi="Arial" w:cs="Arial"/>
          <w:color w:val="000000" w:themeColor="text1"/>
          <w:sz w:val="14"/>
          <w:szCs w:val="14"/>
        </w:rPr>
      </w:pP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Recove</w:t>
      </w:r>
      <w:r w:rsidRPr="00F95792">
        <w:rPr>
          <w:rFonts w:ascii="Arial" w:hAnsi="Arial" w:cs="Arial"/>
          <w:i/>
          <w:iCs/>
          <w:color w:val="000000" w:themeColor="text1"/>
          <w:spacing w:val="2"/>
          <w:w w:val="90"/>
          <w:sz w:val="14"/>
          <w:szCs w:val="14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y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Sto</w:t>
      </w:r>
      <w:r w:rsidRPr="00F95792">
        <w:rPr>
          <w:rFonts w:ascii="Arial" w:hAnsi="Arial" w:cs="Arial"/>
          <w:i/>
          <w:iCs/>
          <w:color w:val="000000" w:themeColor="text1"/>
          <w:spacing w:val="1"/>
          <w:w w:val="90"/>
          <w:sz w:val="14"/>
          <w:szCs w:val="14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y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-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2003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Alpine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Fires</w:t>
      </w:r>
      <w:r w:rsidRPr="00F95792">
        <w:rPr>
          <w:rFonts w:ascii="Arial" w:hAnsi="Arial" w:cs="Arial"/>
          <w:b/>
          <w:bCs/>
          <w:color w:val="000000" w:themeColor="text1"/>
          <w:w w:val="90"/>
          <w:sz w:val="14"/>
          <w:szCs w:val="14"/>
        </w:rPr>
        <w:tab/>
        <w:t>65</w:t>
      </w:r>
    </w:p>
    <w:p w:rsidR="00F95792" w:rsidRPr="00F95792" w:rsidRDefault="00F95792">
      <w:pPr>
        <w:tabs>
          <w:tab w:val="right" w:pos="3028"/>
        </w:tabs>
        <w:kinsoku w:val="0"/>
        <w:overflowPunct w:val="0"/>
        <w:spacing w:before="82"/>
        <w:ind w:right="110"/>
        <w:jc w:val="right"/>
        <w:rPr>
          <w:rFonts w:ascii="Arial" w:hAnsi="Arial" w:cs="Arial"/>
          <w:color w:val="000000" w:themeColor="text1"/>
          <w:sz w:val="14"/>
          <w:szCs w:val="14"/>
        </w:rPr>
        <w:sectPr w:rsidR="00F95792" w:rsidRPr="00F95792">
          <w:type w:val="continuous"/>
          <w:pgSz w:w="11906" w:h="16840"/>
          <w:pgMar w:top="1560" w:right="740" w:bottom="0" w:left="1420" w:header="720" w:footer="720" w:gutter="0"/>
          <w:cols w:space="720" w:equalWidth="0">
            <w:col w:w="974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3" w:line="170" w:lineRule="exact"/>
        <w:rPr>
          <w:color w:val="000000" w:themeColor="text1"/>
          <w:sz w:val="17"/>
          <w:szCs w:val="17"/>
        </w:rPr>
      </w:pPr>
    </w:p>
    <w:p w:rsidR="00F95792" w:rsidRPr="00F95792" w:rsidRDefault="00F95792">
      <w:pPr>
        <w:kinsoku w:val="0"/>
        <w:overflowPunct w:val="0"/>
        <w:spacing w:before="3" w:line="170" w:lineRule="exact"/>
        <w:rPr>
          <w:color w:val="000000" w:themeColor="text1"/>
          <w:sz w:val="17"/>
          <w:szCs w:val="17"/>
        </w:rPr>
        <w:sectPr w:rsidR="00F95792" w:rsidRPr="00F95792">
          <w:headerReference w:type="even" r:id="rId138"/>
          <w:headerReference w:type="default" r:id="rId139"/>
          <w:footerReference w:type="even" r:id="rId140"/>
          <w:footerReference w:type="default" r:id="rId141"/>
          <w:pgSz w:w="11906" w:h="16840"/>
          <w:pgMar w:top="3100" w:right="1440" w:bottom="500" w:left="0" w:header="0" w:footer="319" w:gutter="0"/>
          <w:pgNumType w:start="66"/>
          <w:cols w:space="720" w:equalWidth="0">
            <w:col w:w="10466"/>
          </w:cols>
          <w:noEndnote/>
        </w:sectPr>
      </w:pPr>
    </w:p>
    <w:p w:rsidR="00F95792" w:rsidRPr="00F95792" w:rsidRDefault="00F95792">
      <w:pPr>
        <w:pStyle w:val="BodyText"/>
        <w:kinsoku w:val="0"/>
        <w:overflowPunct w:val="0"/>
        <w:spacing w:before="76" w:line="250" w:lineRule="auto"/>
        <w:ind w:left="1303" w:right="15"/>
        <w:rPr>
          <w:color w:val="000000" w:themeColor="text1"/>
        </w:rPr>
      </w:pPr>
      <w:r w:rsidRPr="00F95792">
        <w:rPr>
          <w:color w:val="000000" w:themeColor="text1"/>
          <w:w w:val="95"/>
        </w:rPr>
        <w:lastRenderedPageBreak/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Gove</w:t>
      </w:r>
      <w:r w:rsidRPr="00F95792">
        <w:rPr>
          <w:color w:val="000000" w:themeColor="text1"/>
          <w:spacing w:val="3"/>
          <w:w w:val="95"/>
        </w:rPr>
        <w:t>r</w:t>
      </w:r>
      <w:r w:rsidRPr="00F95792">
        <w:rPr>
          <w:color w:val="000000" w:themeColor="text1"/>
          <w:w w:val="95"/>
        </w:rPr>
        <w:t>nment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funding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cover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cost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of insurance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excesses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paid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e-a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landholders with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own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land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boundaries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eplace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fencing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make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insurance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claims.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Reimbursement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up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303" w:right="65"/>
        <w:rPr>
          <w:color w:val="000000" w:themeColor="text1"/>
        </w:rPr>
      </w:pPr>
      <w:r w:rsidRPr="00F95792">
        <w:rPr>
          <w:color w:val="000000" w:themeColor="text1"/>
          <w:w w:val="95"/>
        </w:rPr>
        <w:t>$400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available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all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insu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boundary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inte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nal fences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dest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oyed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or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damaged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bushfi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w w:val="84"/>
        </w:rPr>
        <w:t xml:space="preserve"> </w:t>
      </w:r>
      <w:r w:rsidRPr="00F95792">
        <w:rPr>
          <w:color w:val="000000" w:themeColor="text1"/>
          <w:w w:val="95"/>
        </w:rPr>
        <w:t>originating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public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land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(parks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or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State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ests).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303" w:right="254"/>
        <w:rPr>
          <w:color w:val="000000" w:themeColor="text1"/>
        </w:rPr>
      </w:pPr>
      <w:r w:rsidRPr="00F95792">
        <w:rPr>
          <w:color w:val="000000" w:themeColor="text1"/>
          <w:w w:val="95"/>
        </w:rPr>
        <w:t>Bounda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y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fences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insurable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private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assets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damage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(including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cost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clearing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fencelines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eplace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fencing)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insurable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event,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so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level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onus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landholders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otect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assets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having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app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opriate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risk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insurance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strategies.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303" w:right="197"/>
        <w:rPr>
          <w:color w:val="000000" w:themeColor="text1"/>
        </w:rPr>
      </w:pPr>
      <w:r w:rsidRPr="00F95792">
        <w:rPr>
          <w:color w:val="000000" w:themeColor="text1"/>
          <w:w w:val="95"/>
        </w:rPr>
        <w:t>DPI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omoted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insurance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excess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o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fer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extensivel</w:t>
      </w:r>
      <w:r w:rsidRPr="00F95792">
        <w:rPr>
          <w:color w:val="000000" w:themeColor="text1"/>
          <w:spacing w:val="-18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including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mailing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information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pack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di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ectly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than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600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e-a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landholders.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Fifty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landholders sought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eceived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$400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eimbursement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0"/>
        </w:rPr>
        <w:t>insurance</w:t>
      </w:r>
      <w:r w:rsidRPr="00F95792">
        <w:rPr>
          <w:color w:val="000000" w:themeColor="text1"/>
          <w:spacing w:val="10"/>
          <w:w w:val="90"/>
        </w:rPr>
        <w:t xml:space="preserve"> </w:t>
      </w:r>
      <w:r w:rsidRPr="00F95792">
        <w:rPr>
          <w:color w:val="000000" w:themeColor="text1"/>
          <w:w w:val="90"/>
        </w:rPr>
        <w:t>excess</w:t>
      </w:r>
      <w:r w:rsidRPr="00F95792">
        <w:rPr>
          <w:color w:val="000000" w:themeColor="text1"/>
          <w:spacing w:val="10"/>
          <w:w w:val="90"/>
        </w:rPr>
        <w:t xml:space="preserve"> </w:t>
      </w:r>
      <w:r w:rsidRPr="00F95792">
        <w:rPr>
          <w:color w:val="000000" w:themeColor="text1"/>
          <w:w w:val="90"/>
        </w:rPr>
        <w:t>costs.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303" w:right="38"/>
        <w:rPr>
          <w:color w:val="000000" w:themeColor="text1"/>
        </w:rPr>
      </w:pP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ew</w:t>
      </w:r>
      <w:r w:rsidRPr="00F95792">
        <w:rPr>
          <w:color w:val="000000" w:themeColor="text1"/>
          <w:spacing w:val="-11"/>
          <w:w w:val="95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ocos,</w:t>
      </w:r>
      <w:r w:rsidRPr="00F95792">
        <w:rPr>
          <w:color w:val="000000" w:themeColor="text1"/>
          <w:spacing w:val="-10"/>
          <w:w w:val="95"/>
        </w:rPr>
        <w:t xml:space="preserve"> </w:t>
      </w:r>
      <w:r w:rsidRPr="00F95792">
        <w:rPr>
          <w:color w:val="000000" w:themeColor="text1"/>
          <w:w w:val="95"/>
        </w:rPr>
        <w:t>DPI's</w:t>
      </w:r>
      <w:r w:rsidRPr="00F95792">
        <w:rPr>
          <w:color w:val="000000" w:themeColor="text1"/>
          <w:spacing w:val="-10"/>
          <w:w w:val="95"/>
        </w:rPr>
        <w:t xml:space="preserve"> </w:t>
      </w:r>
      <w:r w:rsidRPr="00F95792">
        <w:rPr>
          <w:color w:val="000000" w:themeColor="text1"/>
          <w:w w:val="95"/>
        </w:rPr>
        <w:t>Bushfi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10"/>
          <w:w w:val="95"/>
        </w:rPr>
        <w:t xml:space="preserve"> </w:t>
      </w:r>
      <w:r w:rsidRPr="00F95792">
        <w:rPr>
          <w:color w:val="000000" w:themeColor="text1"/>
          <w:w w:val="95"/>
        </w:rPr>
        <w:t>Recove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y</w:t>
      </w:r>
      <w:r w:rsidRPr="00F95792">
        <w:rPr>
          <w:color w:val="000000" w:themeColor="text1"/>
          <w:spacing w:val="-11"/>
          <w:w w:val="95"/>
        </w:rPr>
        <w:t xml:space="preserve"> </w:t>
      </w:r>
      <w:r w:rsidRPr="00F95792">
        <w:rPr>
          <w:color w:val="000000" w:themeColor="text1"/>
          <w:spacing w:val="-24"/>
          <w:w w:val="95"/>
        </w:rPr>
        <w:t>T</w:t>
      </w:r>
      <w:r w:rsidRPr="00F95792">
        <w:rPr>
          <w:color w:val="000000" w:themeColor="text1"/>
          <w:w w:val="95"/>
        </w:rPr>
        <w:t>eam</w:t>
      </w:r>
      <w:r w:rsidRPr="00F95792">
        <w:rPr>
          <w:color w:val="000000" w:themeColor="text1"/>
          <w:spacing w:val="-10"/>
          <w:w w:val="95"/>
        </w:rPr>
        <w:t xml:space="preserve"> </w:t>
      </w:r>
      <w:r w:rsidRPr="00F95792">
        <w:rPr>
          <w:color w:val="000000" w:themeColor="text1"/>
          <w:w w:val="95"/>
        </w:rPr>
        <w:t>Leader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said,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“The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went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into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DPI's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ecovery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ograms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has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been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beyond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anything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I've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experienced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befo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 </w:t>
      </w:r>
      <w:r w:rsidRPr="00F95792">
        <w:rPr>
          <w:color w:val="000000" w:themeColor="text1"/>
          <w:w w:val="95"/>
        </w:rPr>
        <w:t>within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department.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has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meant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working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seamlessly</w:t>
      </w:r>
      <w:r w:rsidRPr="00F95792">
        <w:rPr>
          <w:color w:val="000000" w:themeColor="text1"/>
          <w:w w:val="88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team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ac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oss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No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Gippsland,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well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working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co-operatively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host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other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agencies.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Complex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di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ficult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issues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ose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almost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daily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basis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team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esponded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brilliantly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all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asked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them.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Most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importantl</w:t>
      </w:r>
      <w:r w:rsidRPr="00F95792">
        <w:rPr>
          <w:color w:val="000000" w:themeColor="text1"/>
          <w:spacing w:val="-17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team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espect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support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those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whose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lives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livelihoods 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badly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2003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es.”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303" w:right="5"/>
        <w:rPr>
          <w:color w:val="000000" w:themeColor="text1"/>
        </w:rPr>
      </w:pPr>
      <w:r w:rsidRPr="00F95792">
        <w:rPr>
          <w:color w:val="000000" w:themeColor="text1"/>
          <w:w w:val="95"/>
        </w:rPr>
        <w:t>John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Scales,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cattle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farmer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Dartmouth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app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eciated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support.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</w:rPr>
        <w:t>“I</w:t>
      </w:r>
      <w:r w:rsidRPr="00F95792">
        <w:rPr>
          <w:color w:val="000000" w:themeColor="text1"/>
          <w:spacing w:val="16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still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numb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trying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piece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things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togethe</w:t>
      </w:r>
      <w:r w:rsidRPr="00F95792">
        <w:rPr>
          <w:color w:val="000000" w:themeColor="text1"/>
          <w:spacing w:val="-17"/>
          <w:w w:val="95"/>
        </w:rPr>
        <w:t>r</w:t>
      </w:r>
      <w:r w:rsidRPr="00F95792">
        <w:rPr>
          <w:color w:val="000000" w:themeColor="text1"/>
          <w:w w:val="95"/>
        </w:rPr>
        <w:t>.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I'd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jumped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my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horse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thought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cattle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looked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oka</w:t>
      </w:r>
      <w:r w:rsidRPr="00F95792">
        <w:rPr>
          <w:color w:val="000000" w:themeColor="text1"/>
          <w:spacing w:val="-18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but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I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wondering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why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they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en't</w:t>
      </w:r>
      <w:r w:rsidRPr="00F95792">
        <w:rPr>
          <w:color w:val="000000" w:themeColor="text1"/>
          <w:w w:val="105"/>
        </w:rPr>
        <w:t xml:space="preserve"> </w:t>
      </w:r>
      <w:r w:rsidRPr="00F95792">
        <w:rPr>
          <w:color w:val="000000" w:themeColor="text1"/>
          <w:w w:val="95"/>
        </w:rPr>
        <w:t>looking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shade.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DPI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vet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found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hooves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been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very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badly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damaged,”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said.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303"/>
        <w:rPr>
          <w:color w:val="000000" w:themeColor="text1"/>
        </w:rPr>
      </w:pPr>
      <w:r w:rsidRPr="00F95792">
        <w:rPr>
          <w:color w:val="000000" w:themeColor="text1"/>
          <w:w w:val="95"/>
        </w:rPr>
        <w:t>John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culled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cows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whose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ear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tags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melted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due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intensity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ecalled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head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Bushfi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Recovery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Service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would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ring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least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twice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week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see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his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family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coping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o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fer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assistance.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“</w:t>
      </w:r>
      <w:r w:rsidRPr="00F95792">
        <w:rPr>
          <w:color w:val="000000" w:themeColor="text1"/>
          <w:spacing w:val="-4"/>
          <w:w w:val="95"/>
        </w:rPr>
        <w:t>W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looked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wa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his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calls.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eally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spacing w:val="-2"/>
          <w:w w:val="95"/>
        </w:rPr>
        <w:t>fel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lik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someon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f</w:t>
      </w:r>
      <w:r w:rsidRPr="00F95792">
        <w:rPr>
          <w:color w:val="000000" w:themeColor="text1"/>
          <w:spacing w:val="-6"/>
          <w:w w:val="95"/>
        </w:rPr>
        <w:t>r</w:t>
      </w:r>
      <w:r w:rsidRPr="00F95792">
        <w:rPr>
          <w:color w:val="000000" w:themeColor="text1"/>
          <w:spacing w:val="-2"/>
          <w:w w:val="95"/>
        </w:rPr>
        <w:t>o</w:t>
      </w:r>
      <w:r w:rsidRPr="00F95792">
        <w:rPr>
          <w:color w:val="000000" w:themeColor="text1"/>
          <w:w w:val="95"/>
        </w:rPr>
        <w:t>m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th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spacing w:val="-3"/>
          <w:w w:val="95"/>
        </w:rPr>
        <w:t>Gove</w:t>
      </w:r>
      <w:r w:rsidRPr="00F95792">
        <w:rPr>
          <w:color w:val="000000" w:themeColor="text1"/>
          <w:spacing w:val="1"/>
          <w:w w:val="95"/>
        </w:rPr>
        <w:t>r</w:t>
      </w:r>
      <w:r w:rsidRPr="00F95792">
        <w:rPr>
          <w:color w:val="000000" w:themeColor="text1"/>
          <w:spacing w:val="-2"/>
          <w:w w:val="95"/>
        </w:rPr>
        <w:t>nmen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3"/>
          <w:w w:val="95"/>
        </w:rPr>
        <w:t>ca</w:t>
      </w:r>
      <w:r w:rsidRPr="00F95792">
        <w:rPr>
          <w:color w:val="000000" w:themeColor="text1"/>
          <w:spacing w:val="-7"/>
          <w:w w:val="95"/>
        </w:rPr>
        <w:t>r</w:t>
      </w:r>
      <w:r w:rsidRPr="00F95792">
        <w:rPr>
          <w:color w:val="000000" w:themeColor="text1"/>
          <w:spacing w:val="-2"/>
          <w:w w:val="95"/>
        </w:rPr>
        <w:t>ed,</w:t>
      </w:r>
      <w:r w:rsidRPr="00F95792">
        <w:rPr>
          <w:color w:val="000000" w:themeColor="text1"/>
          <w:w w:val="95"/>
        </w:rPr>
        <w:t>”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3"/>
          <w:w w:val="95"/>
        </w:rPr>
        <w:t>Joh</w:t>
      </w:r>
      <w:r w:rsidRPr="00F95792">
        <w:rPr>
          <w:color w:val="000000" w:themeColor="text1"/>
          <w:w w:val="95"/>
        </w:rPr>
        <w:t>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3"/>
          <w:w w:val="95"/>
        </w:rPr>
        <w:t>said.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303" w:right="14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Gove</w:t>
      </w:r>
      <w:r w:rsidRPr="00F95792">
        <w:rPr>
          <w:color w:val="000000" w:themeColor="text1"/>
          <w:spacing w:val="3"/>
          <w:w w:val="95"/>
        </w:rPr>
        <w:t>r</w:t>
      </w:r>
      <w:r w:rsidRPr="00F95792">
        <w:rPr>
          <w:color w:val="000000" w:themeColor="text1"/>
          <w:w w:val="95"/>
        </w:rPr>
        <w:t>nment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allocated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$500,000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ictorian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Farmers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Federation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(VFF)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co-o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dinate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fodder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supplies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fa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mers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need.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This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cove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cost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transpo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donated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loads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fodder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any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feed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pu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chased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landholders.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first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two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loads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fodder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delive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Omeo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16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Januar</w:t>
      </w:r>
      <w:r w:rsidRPr="00F95792">
        <w:rPr>
          <w:color w:val="000000" w:themeColor="text1"/>
          <w:spacing w:val="-18"/>
          <w:w w:val="95"/>
        </w:rPr>
        <w:t>y</w:t>
      </w:r>
      <w:r w:rsidRPr="00F95792">
        <w:rPr>
          <w:color w:val="000000" w:themeColor="text1"/>
          <w:w w:val="95"/>
        </w:rPr>
        <w:t>.</w:t>
      </w:r>
    </w:p>
    <w:p w:rsidR="00F95792" w:rsidRPr="00F95792" w:rsidRDefault="00F95792">
      <w:pPr>
        <w:pStyle w:val="BodyText"/>
        <w:kinsoku w:val="0"/>
        <w:overflowPunct w:val="0"/>
        <w:spacing w:before="77" w:line="250" w:lineRule="auto"/>
        <w:ind w:left="218" w:right="125"/>
        <w:rPr>
          <w:color w:val="000000" w:themeColor="text1"/>
          <w:w w:val="95"/>
        </w:rPr>
      </w:pPr>
      <w:r w:rsidRPr="00F95792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br w:type="column"/>
      </w:r>
      <w:r w:rsidRPr="00F95792">
        <w:rPr>
          <w:color w:val="000000" w:themeColor="text1"/>
          <w:w w:val="95"/>
        </w:rPr>
        <w:lastRenderedPageBreak/>
        <w:t>After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quantity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quality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hay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supplies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diminished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(due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part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ongoing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ought),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alte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nate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solution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ration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pellets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stra</w:t>
      </w:r>
      <w:r w:rsidRPr="00F95792">
        <w:rPr>
          <w:color w:val="000000" w:themeColor="text1"/>
          <w:spacing w:val="-10"/>
          <w:w w:val="95"/>
        </w:rPr>
        <w:t>w</w:t>
      </w:r>
      <w:r w:rsidRPr="00F95792">
        <w:rPr>
          <w:color w:val="000000" w:themeColor="text1"/>
          <w:w w:val="95"/>
        </w:rPr>
        <w:t>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18" w:right="309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DPI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held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nutritional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information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sessions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assist</w:t>
      </w:r>
      <w:r w:rsidRPr="00F95792">
        <w:rPr>
          <w:color w:val="000000" w:themeColor="text1"/>
          <w:w w:val="86"/>
        </w:rPr>
        <w:t xml:space="preserve"> </w:t>
      </w:r>
      <w:r w:rsidRPr="00F95792">
        <w:rPr>
          <w:color w:val="000000" w:themeColor="text1"/>
          <w:w w:val="95"/>
        </w:rPr>
        <w:t>landholders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feeding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new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rations.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This</w:t>
      </w:r>
      <w:r w:rsidRPr="00F95792">
        <w:rPr>
          <w:color w:val="000000" w:themeColor="text1"/>
          <w:w w:val="88"/>
        </w:rPr>
        <w:t xml:space="preserve"> </w:t>
      </w:r>
      <w:r w:rsidRPr="00F95792">
        <w:rPr>
          <w:color w:val="000000" w:themeColor="text1"/>
          <w:spacing w:val="-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continued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until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final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loads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delive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12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Jul</w:t>
      </w:r>
      <w:r w:rsidRPr="00F95792">
        <w:rPr>
          <w:color w:val="000000" w:themeColor="text1"/>
          <w:spacing w:val="-19"/>
          <w:w w:val="95"/>
        </w:rPr>
        <w:t>y</w:t>
      </w:r>
      <w:r w:rsidRPr="00F95792">
        <w:rPr>
          <w:color w:val="000000" w:themeColor="text1"/>
          <w:w w:val="95"/>
        </w:rPr>
        <w:t>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18" w:right="130"/>
        <w:rPr>
          <w:color w:val="000000" w:themeColor="text1"/>
        </w:rPr>
      </w:pPr>
      <w:r w:rsidRPr="00F95792">
        <w:rPr>
          <w:color w:val="000000" w:themeColor="text1"/>
          <w:w w:val="95"/>
        </w:rPr>
        <w:t>Local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VFF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co-o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dinators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eceived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loads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fodder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eligible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landholders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able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collect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allocation.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total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1839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tonnes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stra</w:t>
      </w:r>
      <w:r w:rsidRPr="00F95792">
        <w:rPr>
          <w:color w:val="000000" w:themeColor="text1"/>
          <w:spacing w:val="-12"/>
          <w:w w:val="95"/>
        </w:rPr>
        <w:t>w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1737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tonnes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pellets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1680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tonnes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donated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hay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delive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ed,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163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individuals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accessing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support.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18" w:right="663"/>
        <w:rPr>
          <w:color w:val="000000" w:themeColor="text1"/>
        </w:rPr>
      </w:pPr>
      <w:r w:rsidRPr="00F95792">
        <w:rPr>
          <w:color w:val="000000" w:themeColor="text1"/>
          <w:w w:val="95"/>
        </w:rPr>
        <w:t>All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urgent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fodder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equests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handled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within</w:t>
      </w:r>
      <w:r w:rsidRPr="00F95792">
        <w:rPr>
          <w:color w:val="000000" w:themeColor="text1"/>
          <w:w w:val="104"/>
        </w:rPr>
        <w:t xml:space="preserve"> </w:t>
      </w:r>
      <w:r w:rsidRPr="00F95792">
        <w:rPr>
          <w:color w:val="000000" w:themeColor="text1"/>
          <w:w w:val="95"/>
        </w:rPr>
        <w:t>48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hours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DSE/DPI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Customer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Service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Cent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18" w:right="166"/>
        <w:rPr>
          <w:color w:val="000000" w:themeColor="text1"/>
        </w:rPr>
      </w:pPr>
      <w:r w:rsidRPr="00F95792">
        <w:rPr>
          <w:color w:val="000000" w:themeColor="text1"/>
        </w:rPr>
        <w:t>hotline.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VFF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eported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that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all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fodder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equests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we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</w:rPr>
        <w:t>dealt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with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5"/>
        </w:rPr>
        <w:t>f</w:t>
      </w:r>
      <w:r w:rsidRPr="00F95792">
        <w:rPr>
          <w:color w:val="000000" w:themeColor="text1"/>
        </w:rPr>
        <w:t>ficiently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donations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we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distributed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</w:rPr>
        <w:t>by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end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Februar</w:t>
      </w:r>
      <w:r w:rsidRPr="00F95792">
        <w:rPr>
          <w:color w:val="000000" w:themeColor="text1"/>
          <w:spacing w:val="-19"/>
        </w:rPr>
        <w:t>y</w:t>
      </w:r>
      <w:r w:rsidRPr="00F95792">
        <w:rPr>
          <w:color w:val="000000" w:themeColor="text1"/>
        </w:rPr>
        <w:t>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18" w:right="208"/>
        <w:rPr>
          <w:color w:val="000000" w:themeColor="text1"/>
        </w:rPr>
      </w:pPr>
      <w:r w:rsidRPr="00F95792">
        <w:rPr>
          <w:color w:val="000000" w:themeColor="text1"/>
          <w:w w:val="95"/>
        </w:rPr>
        <w:t>Another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critical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activity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Gove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nment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ranged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subsidising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tempora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y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stock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containment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(SCA)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meet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immediate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needs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containing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stock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feeding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watering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help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mitigate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fu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ther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envi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onmental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damage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stock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newly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spacing w:val="45"/>
          <w:w w:val="95"/>
        </w:rPr>
        <w:t xml:space="preserve"> </w:t>
      </w:r>
      <w:r w:rsidRPr="00F95792">
        <w:rPr>
          <w:color w:val="000000" w:themeColor="text1"/>
          <w:w w:val="95"/>
        </w:rPr>
        <w:t>land.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18"/>
        <w:rPr>
          <w:color w:val="000000" w:themeColor="text1"/>
        </w:rPr>
      </w:pPr>
      <w:r w:rsidRPr="00F95792">
        <w:rPr>
          <w:color w:val="000000" w:themeColor="text1"/>
        </w:rPr>
        <w:t>Sixty-one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landholders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eceived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grants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up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$2000 towa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ds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cost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fencing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tempora</w:t>
      </w:r>
      <w:r w:rsidRPr="00F95792">
        <w:rPr>
          <w:color w:val="000000" w:themeColor="text1"/>
          <w:spacing w:val="-3"/>
        </w:rPr>
        <w:t>r</w:t>
      </w:r>
      <w:r w:rsidRPr="00F95792">
        <w:rPr>
          <w:color w:val="000000" w:themeColor="text1"/>
        </w:rPr>
        <w:t>y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containment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eas.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18" w:right="107"/>
        <w:rPr>
          <w:color w:val="000000" w:themeColor="text1"/>
        </w:rPr>
      </w:pPr>
      <w:r w:rsidRPr="00F95792">
        <w:rPr>
          <w:color w:val="000000" w:themeColor="text1"/>
          <w:w w:val="95"/>
        </w:rPr>
        <w:t>Many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landholders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all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fences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damaged,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so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they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used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SCAs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manage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livestock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extended period.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farmers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ealised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having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livestock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SCAs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helped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minimise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use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available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food</w:t>
      </w:r>
      <w:r w:rsidRPr="00F95792">
        <w:rPr>
          <w:color w:val="000000" w:themeColor="text1"/>
          <w:w w:val="102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supplies.</w:t>
      </w:r>
    </w:p>
    <w:p w:rsidR="00F95792" w:rsidRPr="00F95792" w:rsidRDefault="00F95792">
      <w:pPr>
        <w:kinsoku w:val="0"/>
        <w:overflowPunct w:val="0"/>
        <w:spacing w:before="2" w:line="170" w:lineRule="exact"/>
        <w:rPr>
          <w:color w:val="000000" w:themeColor="text1"/>
          <w:sz w:val="17"/>
          <w:szCs w:val="17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50" w:lineRule="auto"/>
        <w:ind w:left="211" w:right="772"/>
        <w:rPr>
          <w:rFonts w:ascii="Arial" w:hAnsi="Arial" w:cs="Arial"/>
          <w:color w:val="000000" w:themeColor="text1"/>
          <w:sz w:val="16"/>
          <w:szCs w:val="16"/>
        </w:rPr>
      </w:pPr>
    </w:p>
    <w:p w:rsidR="00F95792" w:rsidRPr="00F95792" w:rsidRDefault="00F95792">
      <w:pPr>
        <w:kinsoku w:val="0"/>
        <w:overflowPunct w:val="0"/>
        <w:spacing w:line="250" w:lineRule="auto"/>
        <w:ind w:left="211" w:right="772"/>
        <w:rPr>
          <w:rFonts w:ascii="Arial" w:hAnsi="Arial" w:cs="Arial"/>
          <w:color w:val="000000" w:themeColor="text1"/>
          <w:sz w:val="16"/>
          <w:szCs w:val="16"/>
        </w:rPr>
        <w:sectPr w:rsidR="00F95792" w:rsidRPr="00F95792">
          <w:type w:val="continuous"/>
          <w:pgSz w:w="11906" w:h="16840"/>
          <w:pgMar w:top="1560" w:right="1440" w:bottom="0" w:left="0" w:header="720" w:footer="720" w:gutter="0"/>
          <w:cols w:num="2" w:space="720" w:equalWidth="0">
            <w:col w:w="5701" w:space="40"/>
            <w:col w:w="4725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3" w:line="180" w:lineRule="exact"/>
        <w:rPr>
          <w:color w:val="000000" w:themeColor="text1"/>
          <w:sz w:val="18"/>
          <w:szCs w:val="18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pStyle w:val="Heading5"/>
        <w:kinsoku w:val="0"/>
        <w:overflowPunct w:val="0"/>
        <w:spacing w:line="250" w:lineRule="auto"/>
        <w:ind w:left="110" w:right="1255"/>
        <w:rPr>
          <w:color w:val="000000" w:themeColor="text1"/>
        </w:rPr>
      </w:pPr>
      <w:r w:rsidRPr="00F95792">
        <w:rPr>
          <w:color w:val="000000" w:themeColor="text1"/>
          <w:w w:val="105"/>
        </w:rPr>
        <w:t>Controlling</w:t>
      </w:r>
      <w:r w:rsidRPr="00F95792">
        <w:rPr>
          <w:color w:val="000000" w:themeColor="text1"/>
          <w:spacing w:val="37"/>
          <w:w w:val="105"/>
        </w:rPr>
        <w:t xml:space="preserve"> </w:t>
      </w:r>
      <w:r w:rsidRPr="00F95792">
        <w:rPr>
          <w:color w:val="000000" w:themeColor="text1"/>
          <w:w w:val="105"/>
        </w:rPr>
        <w:t>wild</w:t>
      </w:r>
      <w:r w:rsidRPr="00F95792">
        <w:rPr>
          <w:color w:val="000000" w:themeColor="text1"/>
          <w:spacing w:val="38"/>
          <w:w w:val="105"/>
        </w:rPr>
        <w:t xml:space="preserve"> </w:t>
      </w:r>
      <w:r w:rsidRPr="00F95792">
        <w:rPr>
          <w:color w:val="000000" w:themeColor="text1"/>
          <w:w w:val="105"/>
        </w:rPr>
        <w:t>dogs</w:t>
      </w:r>
      <w:r w:rsidRPr="00F95792">
        <w:rPr>
          <w:color w:val="000000" w:themeColor="text1"/>
          <w:spacing w:val="37"/>
          <w:w w:val="105"/>
        </w:rPr>
        <w:t xml:space="preserve"> </w:t>
      </w:r>
      <w:r w:rsidRPr="00F95792">
        <w:rPr>
          <w:color w:val="000000" w:themeColor="text1"/>
          <w:w w:val="105"/>
        </w:rPr>
        <w:t>and</w:t>
      </w:r>
      <w:r w:rsidRPr="00F95792">
        <w:rPr>
          <w:color w:val="000000" w:themeColor="text1"/>
          <w:spacing w:val="38"/>
          <w:w w:val="105"/>
        </w:rPr>
        <w:t xml:space="preserve"> </w:t>
      </w:r>
      <w:r w:rsidRPr="00F95792">
        <w:rPr>
          <w:color w:val="000000" w:themeColor="text1"/>
          <w:w w:val="105"/>
        </w:rPr>
        <w:t>foxes</w:t>
      </w:r>
      <w:r w:rsidRPr="00F95792">
        <w:rPr>
          <w:color w:val="000000" w:themeColor="text1"/>
          <w:spacing w:val="38"/>
          <w:w w:val="105"/>
        </w:rPr>
        <w:t xml:space="preserve"> </w:t>
      </w:r>
      <w:r w:rsidRPr="00F95792">
        <w:rPr>
          <w:color w:val="000000" w:themeColor="text1"/>
          <w:w w:val="105"/>
        </w:rPr>
        <w:t>–</w:t>
      </w:r>
      <w:r w:rsidRPr="00F95792">
        <w:rPr>
          <w:color w:val="000000" w:themeColor="text1"/>
          <w:spacing w:val="37"/>
          <w:w w:val="105"/>
        </w:rPr>
        <w:t xml:space="preserve"> </w:t>
      </w:r>
      <w:r w:rsidRPr="00F95792">
        <w:rPr>
          <w:color w:val="000000" w:themeColor="text1"/>
          <w:w w:val="105"/>
        </w:rPr>
        <w:t>protecting</w:t>
      </w:r>
      <w:r w:rsidRPr="00F95792">
        <w:rPr>
          <w:color w:val="000000" w:themeColor="text1"/>
          <w:w w:val="111"/>
        </w:rPr>
        <w:t xml:space="preserve"> </w:t>
      </w:r>
      <w:r w:rsidRPr="00F95792">
        <w:rPr>
          <w:color w:val="000000" w:themeColor="text1"/>
          <w:w w:val="105"/>
        </w:rPr>
        <w:t>farm</w:t>
      </w:r>
      <w:r w:rsidRPr="00F95792">
        <w:rPr>
          <w:color w:val="000000" w:themeColor="text1"/>
          <w:spacing w:val="38"/>
          <w:w w:val="105"/>
        </w:rPr>
        <w:t xml:space="preserve"> </w:t>
      </w:r>
      <w:r w:rsidRPr="00F95792">
        <w:rPr>
          <w:color w:val="000000" w:themeColor="text1"/>
          <w:w w:val="105"/>
        </w:rPr>
        <w:t>livestock</w:t>
      </w:r>
    </w:p>
    <w:p w:rsidR="00F95792" w:rsidRPr="00F95792" w:rsidRDefault="00F95792">
      <w:pPr>
        <w:kinsoku w:val="0"/>
        <w:overflowPunct w:val="0"/>
        <w:spacing w:before="3" w:line="120" w:lineRule="exact"/>
        <w:rPr>
          <w:color w:val="000000" w:themeColor="text1"/>
          <w:sz w:val="12"/>
          <w:szCs w:val="12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  <w:sectPr w:rsidR="00F95792" w:rsidRPr="00F95792">
          <w:headerReference w:type="even" r:id="rId142"/>
          <w:headerReference w:type="default" r:id="rId143"/>
          <w:footerReference w:type="even" r:id="rId144"/>
          <w:footerReference w:type="default" r:id="rId145"/>
          <w:pgSz w:w="11906" w:h="16840"/>
          <w:pgMar w:top="1560" w:right="740" w:bottom="0" w:left="1420" w:header="0" w:footer="0" w:gutter="0"/>
          <w:cols w:space="720" w:equalWidth="0">
            <w:col w:w="9746"/>
          </w:cols>
          <w:noEndnote/>
        </w:sectPr>
      </w:pPr>
    </w:p>
    <w:p w:rsidR="00F95792" w:rsidRPr="00F95792" w:rsidRDefault="00F95792">
      <w:pPr>
        <w:pStyle w:val="BodyText"/>
        <w:kinsoku w:val="0"/>
        <w:overflowPunct w:val="0"/>
        <w:spacing w:before="76" w:line="250" w:lineRule="auto"/>
        <w:ind w:left="110"/>
        <w:rPr>
          <w:color w:val="000000" w:themeColor="text1"/>
        </w:rPr>
      </w:pPr>
      <w:r w:rsidRPr="00F95792">
        <w:rPr>
          <w:color w:val="000000" w:themeColor="text1"/>
          <w:spacing w:val="1"/>
          <w:w w:val="95"/>
        </w:rPr>
        <w:lastRenderedPageBreak/>
        <w:t>V</w:t>
      </w:r>
      <w:r w:rsidRPr="00F95792">
        <w:rPr>
          <w:color w:val="000000" w:themeColor="text1"/>
          <w:w w:val="95"/>
        </w:rPr>
        <w:t>ictorian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farmers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operties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bo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dering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ongoing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struggle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wild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dogs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eying on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harassing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stock.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oblem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became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particularly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acute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2003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es,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when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loss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spacing w:val="-2"/>
          <w:w w:val="95"/>
        </w:rPr>
        <w:t>alte</w:t>
      </w:r>
      <w:r w:rsidRPr="00F95792">
        <w:rPr>
          <w:color w:val="000000" w:themeColor="text1"/>
          <w:spacing w:val="1"/>
          <w:w w:val="95"/>
        </w:rPr>
        <w:t>r</w:t>
      </w:r>
      <w:r w:rsidRPr="00F95792">
        <w:rPr>
          <w:color w:val="000000" w:themeColor="text1"/>
          <w:spacing w:val="-2"/>
          <w:w w:val="95"/>
        </w:rPr>
        <w:t>nativ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foo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sou</w:t>
      </w:r>
      <w:r w:rsidRPr="00F95792">
        <w:rPr>
          <w:color w:val="000000" w:themeColor="text1"/>
          <w:spacing w:val="-6"/>
          <w:w w:val="95"/>
        </w:rPr>
        <w:t>r</w:t>
      </w:r>
      <w:r w:rsidRPr="00F95792">
        <w:rPr>
          <w:color w:val="000000" w:themeColor="text1"/>
          <w:spacing w:val="-3"/>
          <w:w w:val="95"/>
        </w:rPr>
        <w:t>ces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spacing w:val="-3"/>
          <w:w w:val="95"/>
        </w:rPr>
        <w:t>suc</w:t>
      </w:r>
      <w:r w:rsidRPr="00F95792">
        <w:rPr>
          <w:color w:val="000000" w:themeColor="text1"/>
          <w:w w:val="95"/>
        </w:rPr>
        <w:t>h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spacing w:val="-3"/>
          <w:w w:val="95"/>
        </w:rPr>
        <w:t>a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wallabie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an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wombats,</w:t>
      </w:r>
      <w:r w:rsidRPr="00F95792">
        <w:rPr>
          <w:color w:val="000000" w:themeColor="text1"/>
          <w:spacing w:val="-2"/>
          <w:w w:val="98"/>
        </w:rPr>
        <w:t xml:space="preserve"> </w:t>
      </w:r>
      <w:r w:rsidRPr="00F95792">
        <w:rPr>
          <w:color w:val="000000" w:themeColor="text1"/>
          <w:w w:val="95"/>
        </w:rPr>
        <w:t>trigge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higher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stock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losses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neighbouring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land.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319"/>
        <w:rPr>
          <w:color w:val="000000" w:themeColor="text1"/>
        </w:rPr>
      </w:pPr>
      <w:r w:rsidRPr="00F95792">
        <w:rPr>
          <w:color w:val="000000" w:themeColor="text1"/>
          <w:w w:val="95"/>
        </w:rPr>
        <w:t>DSE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DPI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set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motion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number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initiatives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deal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oblem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immediately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es,</w:t>
      </w:r>
      <w:r w:rsidRPr="00F95792">
        <w:rPr>
          <w:color w:val="000000" w:themeColor="text1"/>
          <w:w w:val="87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develop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means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which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oblem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could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fectively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olled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long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term.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ind w:left="110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spacing w:val="-19"/>
          <w:sz w:val="18"/>
          <w:szCs w:val="18"/>
        </w:rPr>
        <w:t>T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rapping</w:t>
      </w:r>
      <w:r w:rsidRPr="00F95792">
        <w:rPr>
          <w:rFonts w:ascii="Arial" w:hAnsi="Arial" w:cs="Arial"/>
          <w:b/>
          <w:bCs/>
          <w:color w:val="000000" w:themeColor="text1"/>
          <w:spacing w:val="-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and</w:t>
      </w:r>
      <w:r w:rsidRPr="00F95792">
        <w:rPr>
          <w:rFonts w:ascii="Arial" w:hAnsi="Arial" w:cs="Arial"/>
          <w:b/>
          <w:bCs/>
          <w:color w:val="000000" w:themeColor="text1"/>
          <w:spacing w:val="-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baiting</w:t>
      </w:r>
      <w:r w:rsidRPr="00F95792">
        <w:rPr>
          <w:rFonts w:ascii="Arial" w:hAnsi="Arial" w:cs="Arial"/>
          <w:b/>
          <w:bCs/>
          <w:color w:val="000000" w:themeColor="text1"/>
          <w:spacing w:val="-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p</w:t>
      </w:r>
      <w:r w:rsidRPr="00F95792">
        <w:rPr>
          <w:rFonts w:ascii="Arial" w:hAnsi="Arial" w:cs="Arial"/>
          <w:b/>
          <w:bCs/>
          <w:color w:val="000000" w:themeColor="text1"/>
          <w:spacing w:val="-4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ograms</w:t>
      </w:r>
    </w:p>
    <w:p w:rsidR="00F95792" w:rsidRPr="00F95792" w:rsidRDefault="00F95792">
      <w:pPr>
        <w:kinsoku w:val="0"/>
        <w:overflowPunct w:val="0"/>
        <w:spacing w:before="2" w:line="120" w:lineRule="exact"/>
        <w:rPr>
          <w:color w:val="000000" w:themeColor="text1"/>
          <w:sz w:val="12"/>
          <w:szCs w:val="12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90"/>
        <w:rPr>
          <w:color w:val="000000" w:themeColor="text1"/>
        </w:rPr>
      </w:pPr>
      <w:r w:rsidRPr="00F95792">
        <w:rPr>
          <w:color w:val="000000" w:themeColor="text1"/>
        </w:rPr>
        <w:t>DPI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inc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eased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its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usual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trapping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baiting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ogram</w:t>
      </w:r>
      <w:r w:rsidRPr="00F95792">
        <w:rPr>
          <w:color w:val="000000" w:themeColor="text1"/>
          <w:w w:val="98"/>
        </w:rPr>
        <w:t xml:space="preserve"> 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wild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dogs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wake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bushfi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es.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Baiting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</w:rPr>
        <w:t>trapping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on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public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land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private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operties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adjacent</w:t>
      </w:r>
      <w:r w:rsidRPr="00F95792">
        <w:rPr>
          <w:color w:val="000000" w:themeColor="text1"/>
          <w:w w:val="95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e-a</w:t>
      </w:r>
      <w:r w:rsidRPr="00F95792">
        <w:rPr>
          <w:color w:val="000000" w:themeColor="text1"/>
          <w:spacing w:val="-5"/>
        </w:rPr>
        <w:t>f</w:t>
      </w:r>
      <w:r w:rsidRPr="00F95792">
        <w:rPr>
          <w:color w:val="000000" w:themeColor="text1"/>
        </w:rPr>
        <w:t>fected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eas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stepped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up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by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mid-June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</w:rPr>
        <w:t>2005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1084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wild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dogs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had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been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trapped.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That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 xml:space="preserve">on top of the 1899 trapped as part of the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egula</w:t>
      </w:r>
      <w:r w:rsidRPr="00F95792">
        <w:rPr>
          <w:color w:val="000000" w:themeColor="text1"/>
          <w:spacing w:val="-18"/>
        </w:rPr>
        <w:t>r</w:t>
      </w:r>
      <w:r w:rsidRPr="00F95792">
        <w:rPr>
          <w:color w:val="000000" w:themeColor="text1"/>
        </w:rPr>
        <w:t>, ongoing wild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dog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management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ogram.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396"/>
        <w:rPr>
          <w:color w:val="000000" w:themeColor="text1"/>
        </w:rPr>
      </w:pPr>
      <w:r w:rsidRPr="00F95792">
        <w:rPr>
          <w:color w:val="000000" w:themeColor="text1"/>
          <w:w w:val="95"/>
        </w:rPr>
        <w:t>Extra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esou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ces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allocated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espond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(within</w:t>
      </w:r>
      <w:r w:rsidRPr="00F95792">
        <w:rPr>
          <w:color w:val="000000" w:themeColor="text1"/>
          <w:w w:val="101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standa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time)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453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additional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equests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assistance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private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landowners.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w w:val="93"/>
        </w:rPr>
        <w:t xml:space="preserve">  </w:t>
      </w:r>
      <w:r w:rsidRPr="00F95792">
        <w:rPr>
          <w:color w:val="000000" w:themeColor="text1"/>
          <w:w w:val="95"/>
        </w:rPr>
        <w:t>a steady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decline in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attacks and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stock losses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over 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</w:t>
      </w:r>
      <w:r w:rsidRPr="00F95792">
        <w:rPr>
          <w:color w:val="000000" w:themeColor="text1"/>
          <w:spacing w:val="-19"/>
          <w:w w:val="95"/>
        </w:rPr>
        <w:t>’</w:t>
      </w:r>
      <w:r w:rsidRPr="00F95792">
        <w:rPr>
          <w:color w:val="000000" w:themeColor="text1"/>
          <w:w w:val="95"/>
        </w:rPr>
        <w:t xml:space="preserve">s 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operation.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257"/>
        <w:rPr>
          <w:color w:val="000000" w:themeColor="text1"/>
        </w:rPr>
      </w:pPr>
      <w:r w:rsidRPr="00F95792">
        <w:rPr>
          <w:color w:val="000000" w:themeColor="text1"/>
          <w:w w:val="95"/>
        </w:rPr>
        <w:t>Eighteen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public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meetings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held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oss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Gippsland and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No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develop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11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Local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Plans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info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m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communities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about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baiting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fencing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grants,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discuss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other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wild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dog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issues.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390"/>
        <w:rPr>
          <w:color w:val="000000" w:themeColor="text1"/>
        </w:rPr>
      </w:pP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ough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ogram,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840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rubbe</w:t>
      </w:r>
      <w:r w:rsidRPr="00F95792">
        <w:rPr>
          <w:color w:val="000000" w:themeColor="text1"/>
          <w:spacing w:val="-10"/>
          <w:w w:val="95"/>
        </w:rPr>
        <w:t>r</w:t>
      </w:r>
      <w:r w:rsidRPr="00F95792">
        <w:rPr>
          <w:color w:val="000000" w:themeColor="text1"/>
          <w:w w:val="95"/>
        </w:rPr>
        <w:t>-jawed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traps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pu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chased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eplace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eviously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used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toothed</w:t>
      </w:r>
      <w:r w:rsidRPr="00F95792">
        <w:rPr>
          <w:color w:val="000000" w:themeColor="text1"/>
          <w:w w:val="101"/>
        </w:rPr>
        <w:t xml:space="preserve"> </w:t>
      </w:r>
      <w:r w:rsidRPr="00F95792">
        <w:rPr>
          <w:color w:val="000000" w:themeColor="text1"/>
          <w:w w:val="95"/>
        </w:rPr>
        <w:t>steel-jawed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traps.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new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traps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now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use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ac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oss the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North East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Gippsland.</w:t>
      </w:r>
    </w:p>
    <w:p w:rsidR="00F95792" w:rsidRPr="00F95792" w:rsidRDefault="00F95792">
      <w:pPr>
        <w:kinsoku w:val="0"/>
        <w:overflowPunct w:val="0"/>
        <w:spacing w:before="5" w:line="260" w:lineRule="exact"/>
        <w:rPr>
          <w:color w:val="000000" w:themeColor="text1"/>
          <w:sz w:val="26"/>
          <w:szCs w:val="26"/>
        </w:rPr>
      </w:pPr>
      <w:r w:rsidRPr="00F95792">
        <w:rPr>
          <w:color w:val="000000" w:themeColor="text1"/>
        </w:rPr>
        <w:br w:type="column"/>
      </w:r>
    </w:p>
    <w:p w:rsidR="00F95792" w:rsidRPr="00F95792" w:rsidRDefault="00F95792">
      <w:pPr>
        <w:kinsoku w:val="0"/>
        <w:overflowPunct w:val="0"/>
        <w:spacing w:line="250" w:lineRule="auto"/>
        <w:ind w:left="310" w:right="767"/>
        <w:rPr>
          <w:rFonts w:ascii="Arial" w:hAnsi="Arial" w:cs="Arial"/>
          <w:color w:val="000000" w:themeColor="text1"/>
        </w:rPr>
      </w:pPr>
      <w:r w:rsidRPr="00F95792">
        <w:rPr>
          <w:rFonts w:ascii="Arial" w:hAnsi="Arial" w:cs="Arial"/>
          <w:color w:val="000000" w:themeColor="text1"/>
        </w:rPr>
        <w:t>The</w:t>
      </w:r>
      <w:r w:rsidRPr="00F95792">
        <w:rPr>
          <w:rFonts w:ascii="Arial" w:hAnsi="Arial" w:cs="Arial"/>
          <w:color w:val="000000" w:themeColor="text1"/>
          <w:spacing w:val="-7"/>
        </w:rPr>
        <w:t xml:space="preserve"> </w:t>
      </w:r>
      <w:r w:rsidRPr="00F95792">
        <w:rPr>
          <w:rFonts w:ascii="Arial" w:hAnsi="Arial" w:cs="Arial"/>
          <w:color w:val="000000" w:themeColor="text1"/>
        </w:rPr>
        <w:t>wild</w:t>
      </w:r>
      <w:r w:rsidRPr="00F95792">
        <w:rPr>
          <w:rFonts w:ascii="Arial" w:hAnsi="Arial" w:cs="Arial"/>
          <w:color w:val="000000" w:themeColor="text1"/>
          <w:spacing w:val="-6"/>
        </w:rPr>
        <w:t xml:space="preserve"> </w:t>
      </w:r>
      <w:r w:rsidRPr="00F95792">
        <w:rPr>
          <w:rFonts w:ascii="Arial" w:hAnsi="Arial" w:cs="Arial"/>
          <w:color w:val="000000" w:themeColor="text1"/>
        </w:rPr>
        <w:t>dog</w:t>
      </w:r>
      <w:r w:rsidRPr="00F95792">
        <w:rPr>
          <w:rFonts w:ascii="Arial" w:hAnsi="Arial" w:cs="Arial"/>
          <w:color w:val="000000" w:themeColor="text1"/>
          <w:spacing w:val="-6"/>
        </w:rPr>
        <w:t xml:space="preserve"> </w:t>
      </w:r>
      <w:r w:rsidRPr="00F95792">
        <w:rPr>
          <w:rFonts w:ascii="Arial" w:hAnsi="Arial" w:cs="Arial"/>
          <w:color w:val="000000" w:themeColor="text1"/>
        </w:rPr>
        <w:t>baiting</w:t>
      </w:r>
      <w:r w:rsidRPr="00F95792">
        <w:rPr>
          <w:rFonts w:ascii="Arial" w:hAnsi="Arial" w:cs="Arial"/>
          <w:color w:val="000000" w:themeColor="text1"/>
          <w:spacing w:val="-6"/>
        </w:rPr>
        <w:t xml:space="preserve"> </w:t>
      </w:r>
      <w:r w:rsidRPr="00F95792">
        <w:rPr>
          <w:rFonts w:ascii="Arial" w:hAnsi="Arial" w:cs="Arial"/>
          <w:color w:val="000000" w:themeColor="text1"/>
        </w:rPr>
        <w:t>and</w:t>
      </w:r>
      <w:r w:rsidRPr="00F95792">
        <w:rPr>
          <w:rFonts w:ascii="Arial" w:hAnsi="Arial" w:cs="Arial"/>
          <w:color w:val="000000" w:themeColor="text1"/>
          <w:spacing w:val="-6"/>
        </w:rPr>
        <w:t xml:space="preserve"> </w:t>
      </w:r>
      <w:r w:rsidRPr="00F95792">
        <w:rPr>
          <w:rFonts w:ascii="Arial" w:hAnsi="Arial" w:cs="Arial"/>
          <w:color w:val="000000" w:themeColor="text1"/>
        </w:rPr>
        <w:t>trapping</w:t>
      </w:r>
      <w:r w:rsidRPr="00F95792">
        <w:rPr>
          <w:rFonts w:ascii="Arial" w:hAnsi="Arial" w:cs="Arial"/>
          <w:color w:val="000000" w:themeColor="text1"/>
          <w:w w:val="99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p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ogram</w:t>
      </w:r>
      <w:r w:rsidRPr="00F95792">
        <w:rPr>
          <w:rFonts w:ascii="Arial" w:hAnsi="Arial" w:cs="Arial"/>
          <w:color w:val="000000" w:themeColor="text1"/>
          <w:spacing w:val="9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was</w:t>
      </w:r>
      <w:r w:rsidRPr="00F95792">
        <w:rPr>
          <w:rFonts w:ascii="Arial" w:hAnsi="Arial" w:cs="Arial"/>
          <w:color w:val="000000" w:themeColor="text1"/>
          <w:spacing w:val="9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inc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eased</w:t>
      </w:r>
      <w:r w:rsidRPr="00F95792">
        <w:rPr>
          <w:rFonts w:ascii="Arial" w:hAnsi="Arial" w:cs="Arial"/>
          <w:color w:val="000000" w:themeColor="text1"/>
          <w:spacing w:val="1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immediately</w:t>
      </w:r>
      <w:r w:rsidRPr="00F95792">
        <w:rPr>
          <w:rFonts w:ascii="Arial" w:hAnsi="Arial" w:cs="Arial"/>
          <w:color w:val="000000" w:themeColor="text1"/>
          <w:w w:val="96"/>
        </w:rPr>
        <w:t xml:space="preserve"> </w:t>
      </w:r>
      <w:r w:rsidRPr="00F95792">
        <w:rPr>
          <w:rFonts w:ascii="Arial" w:hAnsi="Arial" w:cs="Arial"/>
          <w:color w:val="000000" w:themeColor="text1"/>
        </w:rPr>
        <w:t>after</w:t>
      </w:r>
      <w:r w:rsidRPr="00F95792">
        <w:rPr>
          <w:rFonts w:ascii="Arial" w:hAnsi="Arial" w:cs="Arial"/>
          <w:color w:val="000000" w:themeColor="text1"/>
          <w:spacing w:val="-18"/>
        </w:rPr>
        <w:t xml:space="preserve"> </w:t>
      </w:r>
      <w:r w:rsidRPr="00F95792">
        <w:rPr>
          <w:rFonts w:ascii="Arial" w:hAnsi="Arial" w:cs="Arial"/>
          <w:color w:val="000000" w:themeColor="text1"/>
        </w:rPr>
        <w:t>the</w:t>
      </w:r>
      <w:r w:rsidRPr="00F95792">
        <w:rPr>
          <w:rFonts w:ascii="Arial" w:hAnsi="Arial" w:cs="Arial"/>
          <w:color w:val="000000" w:themeColor="text1"/>
          <w:spacing w:val="-18"/>
        </w:rPr>
        <w:t xml:space="preserve"> </w:t>
      </w:r>
      <w:r w:rsidRPr="00F95792">
        <w:rPr>
          <w:rFonts w:ascii="Arial" w:hAnsi="Arial" w:cs="Arial"/>
          <w:color w:val="000000" w:themeColor="text1"/>
        </w:rPr>
        <w:t>fi</w:t>
      </w:r>
      <w:r w:rsidRPr="00F95792">
        <w:rPr>
          <w:rFonts w:ascii="Arial" w:hAnsi="Arial" w:cs="Arial"/>
          <w:color w:val="000000" w:themeColor="text1"/>
          <w:spacing w:val="-5"/>
        </w:rPr>
        <w:t>r</w:t>
      </w:r>
      <w:r w:rsidRPr="00F95792">
        <w:rPr>
          <w:rFonts w:ascii="Arial" w:hAnsi="Arial" w:cs="Arial"/>
          <w:color w:val="000000" w:themeColor="text1"/>
        </w:rPr>
        <w:t>es,</w:t>
      </w:r>
      <w:r w:rsidRPr="00F95792">
        <w:rPr>
          <w:rFonts w:ascii="Arial" w:hAnsi="Arial" w:cs="Arial"/>
          <w:color w:val="000000" w:themeColor="text1"/>
          <w:spacing w:val="-18"/>
        </w:rPr>
        <w:t xml:space="preserve"> </w:t>
      </w:r>
      <w:r w:rsidRPr="00F95792">
        <w:rPr>
          <w:rFonts w:ascii="Arial" w:hAnsi="Arial" w:cs="Arial"/>
          <w:color w:val="000000" w:themeColor="text1"/>
          <w:spacing w:val="-5"/>
        </w:rPr>
        <w:t>r</w:t>
      </w:r>
      <w:r w:rsidRPr="00F95792">
        <w:rPr>
          <w:rFonts w:ascii="Arial" w:hAnsi="Arial" w:cs="Arial"/>
          <w:color w:val="000000" w:themeColor="text1"/>
        </w:rPr>
        <w:t>esulting</w:t>
      </w:r>
      <w:r w:rsidRPr="00F95792">
        <w:rPr>
          <w:rFonts w:ascii="Arial" w:hAnsi="Arial" w:cs="Arial"/>
          <w:color w:val="000000" w:themeColor="text1"/>
          <w:spacing w:val="-18"/>
        </w:rPr>
        <w:t xml:space="preserve"> </w:t>
      </w:r>
      <w:r w:rsidRPr="00F95792">
        <w:rPr>
          <w:rFonts w:ascii="Arial" w:hAnsi="Arial" w:cs="Arial"/>
          <w:color w:val="000000" w:themeColor="text1"/>
        </w:rPr>
        <w:t>in</w:t>
      </w:r>
      <w:r w:rsidRPr="00F95792">
        <w:rPr>
          <w:rFonts w:ascii="Arial" w:hAnsi="Arial" w:cs="Arial"/>
          <w:color w:val="000000" w:themeColor="text1"/>
          <w:spacing w:val="-18"/>
        </w:rPr>
        <w:t xml:space="preserve"> </w:t>
      </w:r>
      <w:r w:rsidRPr="00F95792">
        <w:rPr>
          <w:rFonts w:ascii="Arial" w:hAnsi="Arial" w:cs="Arial"/>
          <w:color w:val="000000" w:themeColor="text1"/>
        </w:rPr>
        <w:t>a</w:t>
      </w:r>
      <w:r w:rsidRPr="00F95792">
        <w:rPr>
          <w:rFonts w:ascii="Arial" w:hAnsi="Arial" w:cs="Arial"/>
          <w:color w:val="000000" w:themeColor="text1"/>
          <w:spacing w:val="-17"/>
        </w:rPr>
        <w:t xml:space="preserve"> </w:t>
      </w:r>
      <w:r w:rsidRPr="00F95792">
        <w:rPr>
          <w:rFonts w:ascii="Arial" w:hAnsi="Arial" w:cs="Arial"/>
          <w:color w:val="000000" w:themeColor="text1"/>
        </w:rPr>
        <w:t>substantial</w:t>
      </w:r>
      <w:r w:rsidRPr="00F95792">
        <w:rPr>
          <w:rFonts w:ascii="Arial" w:hAnsi="Arial" w:cs="Arial"/>
          <w:color w:val="000000" w:themeColor="text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spacing w:val="-5"/>
        </w:rPr>
        <w:t>r</w:t>
      </w:r>
      <w:r w:rsidRPr="00F95792">
        <w:rPr>
          <w:rFonts w:ascii="Arial" w:hAnsi="Arial" w:cs="Arial"/>
          <w:color w:val="000000" w:themeColor="text1"/>
        </w:rPr>
        <w:t>eduction</w:t>
      </w:r>
      <w:r w:rsidRPr="00F95792">
        <w:rPr>
          <w:rFonts w:ascii="Arial" w:hAnsi="Arial" w:cs="Arial"/>
          <w:color w:val="000000" w:themeColor="text1"/>
          <w:spacing w:val="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in</w:t>
      </w:r>
      <w:r w:rsidRPr="00F95792">
        <w:rPr>
          <w:rFonts w:ascii="Arial" w:hAnsi="Arial" w:cs="Arial"/>
          <w:color w:val="000000" w:themeColor="text1"/>
          <w:spacing w:val="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the</w:t>
      </w:r>
      <w:r w:rsidRPr="00F95792">
        <w:rPr>
          <w:rFonts w:ascii="Arial" w:hAnsi="Arial" w:cs="Arial"/>
          <w:color w:val="000000" w:themeColor="text1"/>
          <w:spacing w:val="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wild</w:t>
      </w:r>
      <w:r w:rsidRPr="00F95792">
        <w:rPr>
          <w:rFonts w:ascii="Arial" w:hAnsi="Arial" w:cs="Arial"/>
          <w:color w:val="000000" w:themeColor="text1"/>
          <w:spacing w:val="2"/>
        </w:rPr>
        <w:t xml:space="preserve"> </w:t>
      </w:r>
      <w:r w:rsidRPr="00F95792">
        <w:rPr>
          <w:rFonts w:ascii="Arial" w:hAnsi="Arial" w:cs="Arial"/>
          <w:color w:val="000000" w:themeColor="text1"/>
        </w:rPr>
        <w:t>dog</w:t>
      </w:r>
      <w:r w:rsidRPr="00F95792">
        <w:rPr>
          <w:rFonts w:ascii="Arial" w:hAnsi="Arial" w:cs="Arial"/>
          <w:color w:val="000000" w:themeColor="text1"/>
          <w:spacing w:val="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and</w:t>
      </w:r>
      <w:r w:rsidRPr="00F95792">
        <w:rPr>
          <w:rFonts w:ascii="Arial" w:hAnsi="Arial" w:cs="Arial"/>
          <w:color w:val="000000" w:themeColor="text1"/>
          <w:spacing w:val="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fox</w:t>
      </w:r>
      <w:r w:rsidRPr="00F95792">
        <w:rPr>
          <w:rFonts w:ascii="Arial" w:hAnsi="Arial" w:cs="Arial"/>
          <w:color w:val="000000" w:themeColor="text1"/>
          <w:w w:val="99"/>
        </w:rPr>
        <w:t xml:space="preserve"> </w:t>
      </w:r>
      <w:r w:rsidRPr="00F95792">
        <w:rPr>
          <w:rFonts w:ascii="Arial" w:hAnsi="Arial" w:cs="Arial"/>
          <w:color w:val="000000" w:themeColor="text1"/>
        </w:rPr>
        <w:t>population.</w:t>
      </w:r>
      <w:r w:rsidRPr="00F95792">
        <w:rPr>
          <w:rFonts w:ascii="Arial" w:hAnsi="Arial" w:cs="Arial"/>
          <w:color w:val="000000" w:themeColor="text1"/>
          <w:spacing w:val="-14"/>
        </w:rPr>
        <w:t xml:space="preserve"> </w:t>
      </w:r>
      <w:r w:rsidRPr="00F95792">
        <w:rPr>
          <w:rFonts w:ascii="Arial" w:hAnsi="Arial" w:cs="Arial"/>
          <w:color w:val="000000" w:themeColor="text1"/>
        </w:rPr>
        <w:t>Grant</w:t>
      </w:r>
      <w:r w:rsidRPr="00F95792">
        <w:rPr>
          <w:rFonts w:ascii="Arial" w:hAnsi="Arial" w:cs="Arial"/>
          <w:color w:val="000000" w:themeColor="text1"/>
          <w:spacing w:val="-13"/>
        </w:rPr>
        <w:t xml:space="preserve"> </w:t>
      </w:r>
      <w:r w:rsidRPr="00F95792">
        <w:rPr>
          <w:rFonts w:ascii="Arial" w:hAnsi="Arial" w:cs="Arial"/>
          <w:color w:val="000000" w:themeColor="text1"/>
        </w:rPr>
        <w:t>rates</w:t>
      </w:r>
      <w:r w:rsidRPr="00F95792">
        <w:rPr>
          <w:rFonts w:ascii="Arial" w:hAnsi="Arial" w:cs="Arial"/>
          <w:color w:val="000000" w:themeColor="text1"/>
          <w:spacing w:val="-13"/>
        </w:rPr>
        <w:t xml:space="preserve"> </w:t>
      </w:r>
      <w:r w:rsidRPr="00F95792">
        <w:rPr>
          <w:rFonts w:ascii="Arial" w:hAnsi="Arial" w:cs="Arial"/>
          <w:color w:val="000000" w:themeColor="text1"/>
        </w:rPr>
        <w:t>for</w:t>
      </w:r>
      <w:r w:rsidRPr="00F95792">
        <w:rPr>
          <w:rFonts w:ascii="Arial" w:hAnsi="Arial" w:cs="Arial"/>
          <w:color w:val="000000" w:themeColor="text1"/>
          <w:spacing w:val="-13"/>
        </w:rPr>
        <w:t xml:space="preserve"> </w:t>
      </w:r>
      <w:r w:rsidRPr="00F95792">
        <w:rPr>
          <w:rFonts w:ascii="Arial" w:hAnsi="Arial" w:cs="Arial"/>
          <w:color w:val="000000" w:themeColor="text1"/>
        </w:rPr>
        <w:t>fencing</w:t>
      </w:r>
      <w:r w:rsidRPr="00F95792">
        <w:rPr>
          <w:rFonts w:ascii="Arial" w:hAnsi="Arial" w:cs="Arial"/>
          <w:color w:val="000000" w:themeColor="text1"/>
          <w:w w:val="98"/>
        </w:rPr>
        <w:t xml:space="preserve"> </w:t>
      </w:r>
      <w:r w:rsidRPr="00F95792">
        <w:rPr>
          <w:rFonts w:ascii="Arial" w:hAnsi="Arial" w:cs="Arial"/>
          <w:color w:val="000000" w:themeColor="text1"/>
        </w:rPr>
        <w:t>along</w:t>
      </w:r>
      <w:r w:rsidRPr="00F95792">
        <w:rPr>
          <w:rFonts w:ascii="Arial" w:hAnsi="Arial" w:cs="Arial"/>
          <w:color w:val="000000" w:themeColor="text1"/>
          <w:spacing w:val="-4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C</w:t>
      </w:r>
      <w:r w:rsidRPr="00F95792">
        <w:rPr>
          <w:rFonts w:ascii="Arial" w:hAnsi="Arial" w:cs="Arial"/>
          <w:color w:val="000000" w:themeColor="text1"/>
          <w:spacing w:val="-6"/>
        </w:rPr>
        <w:t>r</w:t>
      </w:r>
      <w:r w:rsidRPr="00F95792">
        <w:rPr>
          <w:rFonts w:ascii="Arial" w:hAnsi="Arial" w:cs="Arial"/>
          <w:color w:val="000000" w:themeColor="text1"/>
        </w:rPr>
        <w:t>own/f</w:t>
      </w:r>
      <w:r w:rsidRPr="00F95792">
        <w:rPr>
          <w:rFonts w:ascii="Arial" w:hAnsi="Arial" w:cs="Arial"/>
          <w:color w:val="000000" w:themeColor="text1"/>
          <w:spacing w:val="-5"/>
        </w:rPr>
        <w:t>r</w:t>
      </w:r>
      <w:r w:rsidRPr="00F95792">
        <w:rPr>
          <w:rFonts w:ascii="Arial" w:hAnsi="Arial" w:cs="Arial"/>
          <w:color w:val="000000" w:themeColor="text1"/>
        </w:rPr>
        <w:t>eehold</w:t>
      </w:r>
      <w:r w:rsidRPr="00F95792">
        <w:rPr>
          <w:rFonts w:ascii="Arial" w:hAnsi="Arial" w:cs="Arial"/>
          <w:color w:val="000000" w:themeColor="text1"/>
          <w:spacing w:val="-4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boundaries</w:t>
      </w:r>
      <w:r w:rsidRPr="00F95792">
        <w:rPr>
          <w:rFonts w:ascii="Arial" w:hAnsi="Arial" w:cs="Arial"/>
          <w:color w:val="000000" w:themeColor="text1"/>
          <w:w w:val="95"/>
        </w:rPr>
        <w:t xml:space="preserve">  </w:t>
      </w:r>
      <w:r w:rsidRPr="00F95792">
        <w:rPr>
          <w:rFonts w:ascii="Arial" w:hAnsi="Arial" w:cs="Arial"/>
          <w:color w:val="000000" w:themeColor="text1"/>
        </w:rPr>
        <w:t>we</w:t>
      </w:r>
      <w:r w:rsidRPr="00F95792">
        <w:rPr>
          <w:rFonts w:ascii="Arial" w:hAnsi="Arial" w:cs="Arial"/>
          <w:color w:val="000000" w:themeColor="text1"/>
          <w:spacing w:val="-5"/>
        </w:rPr>
        <w:t>r</w:t>
      </w:r>
      <w:r w:rsidRPr="00F95792">
        <w:rPr>
          <w:rFonts w:ascii="Arial" w:hAnsi="Arial" w:cs="Arial"/>
          <w:color w:val="000000" w:themeColor="text1"/>
        </w:rPr>
        <w:t>e</w:t>
      </w:r>
      <w:r w:rsidRPr="00F95792">
        <w:rPr>
          <w:rFonts w:ascii="Arial" w:hAnsi="Arial" w:cs="Arial"/>
          <w:color w:val="000000" w:themeColor="text1"/>
          <w:spacing w:val="-14"/>
        </w:rPr>
        <w:t xml:space="preserve"> </w:t>
      </w:r>
      <w:r w:rsidRPr="00F95792">
        <w:rPr>
          <w:rFonts w:ascii="Arial" w:hAnsi="Arial" w:cs="Arial"/>
          <w:color w:val="000000" w:themeColor="text1"/>
        </w:rPr>
        <w:t>inc</w:t>
      </w:r>
      <w:r w:rsidRPr="00F95792">
        <w:rPr>
          <w:rFonts w:ascii="Arial" w:hAnsi="Arial" w:cs="Arial"/>
          <w:color w:val="000000" w:themeColor="text1"/>
          <w:spacing w:val="-6"/>
        </w:rPr>
        <w:t>r</w:t>
      </w:r>
      <w:r w:rsidRPr="00F95792">
        <w:rPr>
          <w:rFonts w:ascii="Arial" w:hAnsi="Arial" w:cs="Arial"/>
          <w:color w:val="000000" w:themeColor="text1"/>
        </w:rPr>
        <w:t>eased</w:t>
      </w:r>
      <w:r w:rsidRPr="00F95792">
        <w:rPr>
          <w:rFonts w:ascii="Arial" w:hAnsi="Arial" w:cs="Arial"/>
          <w:color w:val="000000" w:themeColor="text1"/>
          <w:spacing w:val="-13"/>
        </w:rPr>
        <w:t xml:space="preserve"> </w:t>
      </w:r>
      <w:r w:rsidRPr="00F95792">
        <w:rPr>
          <w:rFonts w:ascii="Arial" w:hAnsi="Arial" w:cs="Arial"/>
          <w:color w:val="000000" w:themeColor="text1"/>
        </w:rPr>
        <w:t>and</w:t>
      </w:r>
      <w:r w:rsidRPr="00F95792">
        <w:rPr>
          <w:rFonts w:ascii="Arial" w:hAnsi="Arial" w:cs="Arial"/>
          <w:color w:val="000000" w:themeColor="text1"/>
          <w:spacing w:val="-13"/>
        </w:rPr>
        <w:t xml:space="preserve"> </w:t>
      </w:r>
      <w:r w:rsidRPr="00F95792">
        <w:rPr>
          <w:rFonts w:ascii="Arial" w:hAnsi="Arial" w:cs="Arial"/>
          <w:color w:val="000000" w:themeColor="text1"/>
        </w:rPr>
        <w:t>two</w:t>
      </w:r>
      <w:r w:rsidRPr="00F95792">
        <w:rPr>
          <w:rFonts w:ascii="Arial" w:hAnsi="Arial" w:cs="Arial"/>
          <w:color w:val="000000" w:themeColor="text1"/>
          <w:spacing w:val="-14"/>
        </w:rPr>
        <w:t xml:space="preserve"> </w:t>
      </w:r>
      <w:r w:rsidRPr="00F95792">
        <w:rPr>
          <w:rFonts w:ascii="Arial" w:hAnsi="Arial" w:cs="Arial"/>
          <w:color w:val="000000" w:themeColor="text1"/>
        </w:rPr>
        <w:t>other</w:t>
      </w:r>
      <w:r w:rsidRPr="00F95792">
        <w:rPr>
          <w:rFonts w:ascii="Arial" w:hAnsi="Arial" w:cs="Arial"/>
          <w:color w:val="000000" w:themeColor="text1"/>
          <w:spacing w:val="-13"/>
        </w:rPr>
        <w:t xml:space="preserve"> </w:t>
      </w:r>
      <w:r w:rsidRPr="00F95792">
        <w:rPr>
          <w:rFonts w:ascii="Arial" w:hAnsi="Arial" w:cs="Arial"/>
          <w:color w:val="000000" w:themeColor="text1"/>
        </w:rPr>
        <w:t>long- term</w:t>
      </w:r>
      <w:r w:rsidRPr="00F95792">
        <w:rPr>
          <w:rFonts w:ascii="Arial" w:hAnsi="Arial" w:cs="Arial"/>
          <w:color w:val="000000" w:themeColor="text1"/>
          <w:spacing w:val="-6"/>
        </w:rPr>
        <w:t xml:space="preserve"> </w:t>
      </w:r>
      <w:r w:rsidRPr="00F95792">
        <w:rPr>
          <w:rFonts w:ascii="Arial" w:hAnsi="Arial" w:cs="Arial"/>
          <w:color w:val="000000" w:themeColor="text1"/>
        </w:rPr>
        <w:t>wild</w:t>
      </w:r>
      <w:r w:rsidRPr="00F95792">
        <w:rPr>
          <w:rFonts w:ascii="Arial" w:hAnsi="Arial" w:cs="Arial"/>
          <w:color w:val="000000" w:themeColor="text1"/>
          <w:spacing w:val="-5"/>
        </w:rPr>
        <w:t xml:space="preserve"> </w:t>
      </w:r>
      <w:r w:rsidRPr="00F95792">
        <w:rPr>
          <w:rFonts w:ascii="Arial" w:hAnsi="Arial" w:cs="Arial"/>
          <w:color w:val="000000" w:themeColor="text1"/>
        </w:rPr>
        <w:t>dog</w:t>
      </w:r>
      <w:r w:rsidRPr="00F95792">
        <w:rPr>
          <w:rFonts w:ascii="Arial" w:hAnsi="Arial" w:cs="Arial"/>
          <w:color w:val="000000" w:themeColor="text1"/>
          <w:spacing w:val="-5"/>
        </w:rPr>
        <w:t xml:space="preserve"> </w:t>
      </w:r>
      <w:r w:rsidRPr="00F95792">
        <w:rPr>
          <w:rFonts w:ascii="Arial" w:hAnsi="Arial" w:cs="Arial"/>
          <w:color w:val="000000" w:themeColor="text1"/>
        </w:rPr>
        <w:t>cont</w:t>
      </w:r>
      <w:r w:rsidRPr="00F95792">
        <w:rPr>
          <w:rFonts w:ascii="Arial" w:hAnsi="Arial" w:cs="Arial"/>
          <w:color w:val="000000" w:themeColor="text1"/>
          <w:spacing w:val="-6"/>
        </w:rPr>
        <w:t>r</w:t>
      </w:r>
      <w:r w:rsidRPr="00F95792">
        <w:rPr>
          <w:rFonts w:ascii="Arial" w:hAnsi="Arial" w:cs="Arial"/>
          <w:color w:val="000000" w:themeColor="text1"/>
        </w:rPr>
        <w:t>ol</w:t>
      </w:r>
      <w:r w:rsidRPr="00F95792">
        <w:rPr>
          <w:rFonts w:ascii="Arial" w:hAnsi="Arial" w:cs="Arial"/>
          <w:color w:val="000000" w:themeColor="text1"/>
          <w:spacing w:val="-5"/>
        </w:rPr>
        <w:t xml:space="preserve"> </w:t>
      </w:r>
      <w:r w:rsidRPr="00F95792">
        <w:rPr>
          <w:rFonts w:ascii="Arial" w:hAnsi="Arial" w:cs="Arial"/>
          <w:color w:val="000000" w:themeColor="text1"/>
        </w:rPr>
        <w:t>p</w:t>
      </w:r>
      <w:r w:rsidRPr="00F95792">
        <w:rPr>
          <w:rFonts w:ascii="Arial" w:hAnsi="Arial" w:cs="Arial"/>
          <w:color w:val="000000" w:themeColor="text1"/>
          <w:spacing w:val="-5"/>
        </w:rPr>
        <w:t>r</w:t>
      </w:r>
      <w:r w:rsidRPr="00F95792">
        <w:rPr>
          <w:rFonts w:ascii="Arial" w:hAnsi="Arial" w:cs="Arial"/>
          <w:color w:val="000000" w:themeColor="text1"/>
        </w:rPr>
        <w:t>ojects</w:t>
      </w:r>
      <w:r w:rsidRPr="00F95792">
        <w:rPr>
          <w:rFonts w:ascii="Arial" w:hAnsi="Arial" w:cs="Arial"/>
          <w:color w:val="000000" w:themeColor="text1"/>
          <w:spacing w:val="-5"/>
        </w:rPr>
        <w:t xml:space="preserve"> </w:t>
      </w:r>
      <w:r w:rsidRPr="00F95792">
        <w:rPr>
          <w:rFonts w:ascii="Arial" w:hAnsi="Arial" w:cs="Arial"/>
          <w:color w:val="000000" w:themeColor="text1"/>
        </w:rPr>
        <w:t>we</w:t>
      </w:r>
      <w:r w:rsidRPr="00F95792">
        <w:rPr>
          <w:rFonts w:ascii="Arial" w:hAnsi="Arial" w:cs="Arial"/>
          <w:color w:val="000000" w:themeColor="text1"/>
          <w:spacing w:val="-5"/>
        </w:rPr>
        <w:t>r</w:t>
      </w:r>
      <w:r w:rsidRPr="00F95792">
        <w:rPr>
          <w:rFonts w:ascii="Arial" w:hAnsi="Arial" w:cs="Arial"/>
          <w:color w:val="000000" w:themeColor="text1"/>
        </w:rPr>
        <w:t>e</w:t>
      </w:r>
      <w:r w:rsidRPr="00F95792">
        <w:rPr>
          <w:rFonts w:ascii="Arial" w:hAnsi="Arial" w:cs="Arial"/>
          <w:color w:val="000000" w:themeColor="text1"/>
          <w:w w:val="89"/>
        </w:rPr>
        <w:t xml:space="preserve"> </w:t>
      </w:r>
      <w:r w:rsidRPr="00F95792">
        <w:rPr>
          <w:rFonts w:ascii="Arial" w:hAnsi="Arial" w:cs="Arial"/>
          <w:color w:val="000000" w:themeColor="text1"/>
        </w:rPr>
        <w:t>started.</w:t>
      </w:r>
      <w:r w:rsidRPr="00F95792">
        <w:rPr>
          <w:rFonts w:ascii="Arial" w:hAnsi="Arial" w:cs="Arial"/>
          <w:color w:val="000000" w:themeColor="text1"/>
          <w:spacing w:val="-18"/>
        </w:rPr>
        <w:t xml:space="preserve"> </w:t>
      </w:r>
      <w:r w:rsidRPr="00F95792">
        <w:rPr>
          <w:rFonts w:ascii="Arial" w:hAnsi="Arial" w:cs="Arial"/>
          <w:color w:val="000000" w:themeColor="text1"/>
        </w:rPr>
        <w:t>Close</w:t>
      </w:r>
      <w:r w:rsidRPr="00F95792">
        <w:rPr>
          <w:rFonts w:ascii="Arial" w:hAnsi="Arial" w:cs="Arial"/>
          <w:color w:val="000000" w:themeColor="text1"/>
          <w:spacing w:val="-17"/>
        </w:rPr>
        <w:t xml:space="preserve"> </w:t>
      </w:r>
      <w:r w:rsidRPr="00F95792">
        <w:rPr>
          <w:rFonts w:ascii="Arial" w:hAnsi="Arial" w:cs="Arial"/>
          <w:color w:val="000000" w:themeColor="text1"/>
        </w:rPr>
        <w:t>collaboration</w:t>
      </w:r>
      <w:r w:rsidRPr="00F95792">
        <w:rPr>
          <w:rFonts w:ascii="Arial" w:hAnsi="Arial" w:cs="Arial"/>
          <w:color w:val="000000" w:themeColor="text1"/>
          <w:spacing w:val="-17"/>
        </w:rPr>
        <w:t xml:space="preserve"> </w:t>
      </w:r>
      <w:r w:rsidRPr="00F95792">
        <w:rPr>
          <w:rFonts w:ascii="Arial" w:hAnsi="Arial" w:cs="Arial"/>
          <w:color w:val="000000" w:themeColor="text1"/>
        </w:rPr>
        <w:t>with</w:t>
      </w:r>
      <w:r w:rsidRPr="00F95792">
        <w:rPr>
          <w:rFonts w:ascii="Arial" w:hAnsi="Arial" w:cs="Arial"/>
          <w:color w:val="000000" w:themeColor="text1"/>
          <w:spacing w:val="-17"/>
        </w:rPr>
        <w:t xml:space="preserve"> </w:t>
      </w:r>
      <w:r w:rsidRPr="00F95792">
        <w:rPr>
          <w:rFonts w:ascii="Arial" w:hAnsi="Arial" w:cs="Arial"/>
          <w:color w:val="000000" w:themeColor="text1"/>
        </w:rPr>
        <w:t>the</w:t>
      </w:r>
      <w:r w:rsidRPr="00F95792">
        <w:rPr>
          <w:rFonts w:ascii="Arial" w:hAnsi="Arial" w:cs="Arial"/>
          <w:color w:val="000000" w:themeColor="text1"/>
          <w:w w:val="99"/>
        </w:rPr>
        <w:t xml:space="preserve"> </w:t>
      </w:r>
      <w:r w:rsidRPr="00F95792">
        <w:rPr>
          <w:rFonts w:ascii="Arial" w:hAnsi="Arial" w:cs="Arial"/>
          <w:color w:val="000000" w:themeColor="text1"/>
        </w:rPr>
        <w:t>public</w:t>
      </w:r>
      <w:r w:rsidRPr="00F95792">
        <w:rPr>
          <w:rFonts w:ascii="Arial" w:hAnsi="Arial" w:cs="Arial"/>
          <w:color w:val="000000" w:themeColor="text1"/>
          <w:spacing w:val="-4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and</w:t>
      </w:r>
      <w:r w:rsidRPr="00F95792">
        <w:rPr>
          <w:rFonts w:ascii="Arial" w:hAnsi="Arial" w:cs="Arial"/>
          <w:color w:val="000000" w:themeColor="text1"/>
          <w:spacing w:val="-4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landowners</w:t>
      </w:r>
      <w:r w:rsidRPr="00F95792">
        <w:rPr>
          <w:rFonts w:ascii="Arial" w:hAnsi="Arial" w:cs="Arial"/>
          <w:color w:val="000000" w:themeColor="text1"/>
          <w:spacing w:val="-4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helped</w:t>
      </w:r>
      <w:r w:rsidRPr="00F95792">
        <w:rPr>
          <w:rFonts w:ascii="Arial" w:hAnsi="Arial" w:cs="Arial"/>
          <w:color w:val="000000" w:themeColor="text1"/>
          <w:spacing w:val="-41"/>
        </w:rPr>
        <w:t xml:space="preserve"> </w:t>
      </w:r>
      <w:r w:rsidRPr="00F95792">
        <w:rPr>
          <w:rFonts w:ascii="Arial" w:hAnsi="Arial" w:cs="Arial"/>
          <w:color w:val="000000" w:themeColor="text1"/>
        </w:rPr>
        <w:t>achieve</w:t>
      </w:r>
      <w:r w:rsidRPr="00F95792">
        <w:rPr>
          <w:rFonts w:ascii="Arial" w:hAnsi="Arial" w:cs="Arial"/>
          <w:color w:val="000000" w:themeColor="text1"/>
          <w:w w:val="91"/>
        </w:rPr>
        <w:t xml:space="preserve"> </w:t>
      </w:r>
      <w:r w:rsidRPr="00F95792">
        <w:rPr>
          <w:rFonts w:ascii="Arial" w:hAnsi="Arial" w:cs="Arial"/>
          <w:color w:val="000000" w:themeColor="text1"/>
          <w:spacing w:val="-5"/>
        </w:rPr>
        <w:t>r</w:t>
      </w:r>
      <w:r w:rsidRPr="00F95792">
        <w:rPr>
          <w:rFonts w:ascii="Arial" w:hAnsi="Arial" w:cs="Arial"/>
          <w:color w:val="000000" w:themeColor="text1"/>
        </w:rPr>
        <w:t>eal</w:t>
      </w:r>
      <w:r w:rsidRPr="00F95792">
        <w:rPr>
          <w:rFonts w:ascii="Arial" w:hAnsi="Arial" w:cs="Arial"/>
          <w:color w:val="000000" w:themeColor="text1"/>
          <w:spacing w:val="-17"/>
        </w:rPr>
        <w:t xml:space="preserve"> </w:t>
      </w:r>
      <w:r w:rsidRPr="00F95792">
        <w:rPr>
          <w:rFonts w:ascii="Arial" w:hAnsi="Arial" w:cs="Arial"/>
          <w:color w:val="000000" w:themeColor="text1"/>
        </w:rPr>
        <w:t>community</w:t>
      </w:r>
      <w:r w:rsidRPr="00F95792">
        <w:rPr>
          <w:rFonts w:ascii="Arial" w:hAnsi="Arial" w:cs="Arial"/>
          <w:color w:val="000000" w:themeColor="text1"/>
          <w:spacing w:val="-16"/>
        </w:rPr>
        <w:t xml:space="preserve"> </w:t>
      </w:r>
      <w:r w:rsidRPr="00F95792">
        <w:rPr>
          <w:rFonts w:ascii="Arial" w:hAnsi="Arial" w:cs="Arial"/>
          <w:color w:val="000000" w:themeColor="text1"/>
        </w:rPr>
        <w:t>support</w:t>
      </w:r>
      <w:r w:rsidRPr="00F95792">
        <w:rPr>
          <w:rFonts w:ascii="Arial" w:hAnsi="Arial" w:cs="Arial"/>
          <w:color w:val="000000" w:themeColor="text1"/>
          <w:spacing w:val="-17"/>
        </w:rPr>
        <w:t xml:space="preserve"> </w:t>
      </w:r>
      <w:r w:rsidRPr="00F95792">
        <w:rPr>
          <w:rFonts w:ascii="Arial" w:hAnsi="Arial" w:cs="Arial"/>
          <w:color w:val="000000" w:themeColor="text1"/>
        </w:rPr>
        <w:t>for</w:t>
      </w:r>
      <w:r w:rsidRPr="00F95792">
        <w:rPr>
          <w:rFonts w:ascii="Arial" w:hAnsi="Arial" w:cs="Arial"/>
          <w:color w:val="000000" w:themeColor="text1"/>
          <w:spacing w:val="-16"/>
        </w:rPr>
        <w:t xml:space="preserve"> </w:t>
      </w:r>
      <w:r w:rsidRPr="00F95792">
        <w:rPr>
          <w:rFonts w:ascii="Arial" w:hAnsi="Arial" w:cs="Arial"/>
          <w:color w:val="000000" w:themeColor="text1"/>
        </w:rPr>
        <w:t>all</w:t>
      </w:r>
      <w:r w:rsidRPr="00F95792">
        <w:rPr>
          <w:rFonts w:ascii="Arial" w:hAnsi="Arial" w:cs="Arial"/>
          <w:color w:val="000000" w:themeColor="text1"/>
          <w:spacing w:val="-17"/>
        </w:rPr>
        <w:t xml:space="preserve"> </w:t>
      </w:r>
      <w:r w:rsidRPr="00F95792">
        <w:rPr>
          <w:rFonts w:ascii="Arial" w:hAnsi="Arial" w:cs="Arial"/>
          <w:color w:val="000000" w:themeColor="text1"/>
        </w:rPr>
        <w:t>these</w:t>
      </w:r>
      <w:r w:rsidRPr="00F95792">
        <w:rPr>
          <w:rFonts w:ascii="Arial" w:hAnsi="Arial" w:cs="Arial"/>
          <w:color w:val="000000" w:themeColor="text1"/>
          <w:w w:val="93"/>
        </w:rPr>
        <w:t xml:space="preserve"> </w:t>
      </w:r>
      <w:r w:rsidRPr="00F95792">
        <w:rPr>
          <w:rFonts w:ascii="Arial" w:hAnsi="Arial" w:cs="Arial"/>
          <w:color w:val="000000" w:themeColor="text1"/>
        </w:rPr>
        <w:t>p</w:t>
      </w:r>
      <w:r w:rsidRPr="00F95792">
        <w:rPr>
          <w:rFonts w:ascii="Arial" w:hAnsi="Arial" w:cs="Arial"/>
          <w:color w:val="000000" w:themeColor="text1"/>
          <w:spacing w:val="-5"/>
        </w:rPr>
        <w:t>r</w:t>
      </w:r>
      <w:r w:rsidRPr="00F95792">
        <w:rPr>
          <w:rFonts w:ascii="Arial" w:hAnsi="Arial" w:cs="Arial"/>
          <w:color w:val="000000" w:themeColor="text1"/>
        </w:rPr>
        <w:t>ograms.</w:t>
      </w:r>
    </w:p>
    <w:p w:rsidR="00F95792" w:rsidRPr="00F95792" w:rsidRDefault="00F95792">
      <w:pPr>
        <w:kinsoku w:val="0"/>
        <w:overflowPunct w:val="0"/>
        <w:spacing w:before="9" w:line="120" w:lineRule="exact"/>
        <w:rPr>
          <w:color w:val="000000" w:themeColor="text1"/>
          <w:sz w:val="12"/>
          <w:szCs w:val="12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ind w:left="110"/>
        <w:rPr>
          <w:rFonts w:ascii="Arial" w:hAnsi="Arial" w:cs="Arial"/>
          <w:color w:val="000000" w:themeColor="text1"/>
          <w:sz w:val="16"/>
          <w:szCs w:val="16"/>
        </w:rPr>
        <w:sectPr w:rsidR="00F95792" w:rsidRPr="00F95792">
          <w:type w:val="continuous"/>
          <w:pgSz w:w="11906" w:h="16840"/>
          <w:pgMar w:top="1560" w:right="740" w:bottom="0" w:left="1420" w:header="720" w:footer="720" w:gutter="0"/>
          <w:cols w:num="2" w:space="720" w:equalWidth="0">
            <w:col w:w="4514" w:space="135"/>
            <w:col w:w="5097"/>
          </w:cols>
          <w:noEndnote/>
        </w:sect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9" w:line="240" w:lineRule="exact"/>
        <w:rPr>
          <w:color w:val="000000" w:themeColor="text1"/>
        </w:rPr>
      </w:pPr>
    </w:p>
    <w:p w:rsidR="00F95792" w:rsidRPr="00F95792" w:rsidRDefault="00F95792">
      <w:pPr>
        <w:tabs>
          <w:tab w:val="right" w:pos="3028"/>
        </w:tabs>
        <w:kinsoku w:val="0"/>
        <w:overflowPunct w:val="0"/>
        <w:spacing w:before="82"/>
        <w:ind w:right="110"/>
        <w:jc w:val="right"/>
        <w:rPr>
          <w:rFonts w:ascii="Arial" w:hAnsi="Arial" w:cs="Arial"/>
          <w:color w:val="000000" w:themeColor="text1"/>
          <w:sz w:val="14"/>
          <w:szCs w:val="14"/>
        </w:rPr>
      </w:pP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Recove</w:t>
      </w:r>
      <w:r w:rsidRPr="00F95792">
        <w:rPr>
          <w:rFonts w:ascii="Arial" w:hAnsi="Arial" w:cs="Arial"/>
          <w:i/>
          <w:iCs/>
          <w:color w:val="000000" w:themeColor="text1"/>
          <w:spacing w:val="2"/>
          <w:w w:val="90"/>
          <w:sz w:val="14"/>
          <w:szCs w:val="14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y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Sto</w:t>
      </w:r>
      <w:r w:rsidRPr="00F95792">
        <w:rPr>
          <w:rFonts w:ascii="Arial" w:hAnsi="Arial" w:cs="Arial"/>
          <w:i/>
          <w:iCs/>
          <w:color w:val="000000" w:themeColor="text1"/>
          <w:spacing w:val="1"/>
          <w:w w:val="90"/>
          <w:sz w:val="14"/>
          <w:szCs w:val="14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y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-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2003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Alpine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Fires</w:t>
      </w:r>
      <w:r w:rsidRPr="00F95792">
        <w:rPr>
          <w:rFonts w:ascii="Arial" w:hAnsi="Arial" w:cs="Arial"/>
          <w:b/>
          <w:bCs/>
          <w:color w:val="000000" w:themeColor="text1"/>
          <w:w w:val="90"/>
          <w:sz w:val="14"/>
          <w:szCs w:val="14"/>
        </w:rPr>
        <w:tab/>
        <w:t>67</w:t>
      </w:r>
    </w:p>
    <w:p w:rsidR="00F95792" w:rsidRPr="00F95792" w:rsidRDefault="00F95792">
      <w:pPr>
        <w:tabs>
          <w:tab w:val="right" w:pos="3028"/>
        </w:tabs>
        <w:kinsoku w:val="0"/>
        <w:overflowPunct w:val="0"/>
        <w:spacing w:before="82"/>
        <w:ind w:right="110"/>
        <w:jc w:val="right"/>
        <w:rPr>
          <w:rFonts w:ascii="Arial" w:hAnsi="Arial" w:cs="Arial"/>
          <w:color w:val="000000" w:themeColor="text1"/>
          <w:sz w:val="14"/>
          <w:szCs w:val="14"/>
        </w:rPr>
        <w:sectPr w:rsidR="00F95792" w:rsidRPr="00F95792">
          <w:type w:val="continuous"/>
          <w:pgSz w:w="11906" w:h="16840"/>
          <w:pgMar w:top="1560" w:right="740" w:bottom="0" w:left="1420" w:header="720" w:footer="720" w:gutter="0"/>
          <w:cols w:space="720" w:equalWidth="0">
            <w:col w:w="974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3" w:line="170" w:lineRule="exact"/>
        <w:rPr>
          <w:color w:val="000000" w:themeColor="text1"/>
          <w:sz w:val="17"/>
          <w:szCs w:val="17"/>
        </w:rPr>
      </w:pPr>
    </w:p>
    <w:p w:rsidR="00F95792" w:rsidRPr="00F95792" w:rsidRDefault="00F95792">
      <w:pPr>
        <w:kinsoku w:val="0"/>
        <w:overflowPunct w:val="0"/>
        <w:spacing w:before="3" w:line="170" w:lineRule="exact"/>
        <w:rPr>
          <w:color w:val="000000" w:themeColor="text1"/>
          <w:sz w:val="17"/>
          <w:szCs w:val="17"/>
        </w:rPr>
        <w:sectPr w:rsidR="00F95792" w:rsidRPr="00F95792">
          <w:headerReference w:type="even" r:id="rId146"/>
          <w:headerReference w:type="default" r:id="rId147"/>
          <w:footerReference w:type="even" r:id="rId148"/>
          <w:footerReference w:type="default" r:id="rId149"/>
          <w:pgSz w:w="11906" w:h="16840"/>
          <w:pgMar w:top="3100" w:right="1440" w:bottom="500" w:left="0" w:header="0" w:footer="319" w:gutter="0"/>
          <w:pgNumType w:start="68"/>
          <w:cols w:space="720" w:equalWidth="0">
            <w:col w:w="1046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76"/>
        <w:ind w:left="1303" w:right="165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lastRenderedPageBreak/>
        <w:t>Wild</w:t>
      </w:r>
      <w:r w:rsidRPr="00F95792">
        <w:rPr>
          <w:rFonts w:ascii="Arial" w:hAnsi="Arial" w:cs="Arial"/>
          <w:b/>
          <w:bCs/>
          <w:color w:val="000000" w:themeColor="text1"/>
          <w:spacing w:val="11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Dog</w:t>
      </w:r>
      <w:r w:rsidRPr="00F95792">
        <w:rPr>
          <w:rFonts w:ascii="Arial" w:hAnsi="Arial" w:cs="Arial"/>
          <w:b/>
          <w:bCs/>
          <w:color w:val="000000" w:themeColor="text1"/>
          <w:spacing w:val="12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Exclusion</w:t>
      </w:r>
      <w:r w:rsidRPr="00F95792">
        <w:rPr>
          <w:rFonts w:ascii="Arial" w:hAnsi="Arial" w:cs="Arial"/>
          <w:b/>
          <w:bCs/>
          <w:color w:val="000000" w:themeColor="text1"/>
          <w:spacing w:val="12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Fencing</w:t>
      </w:r>
      <w:r w:rsidRPr="00F95792">
        <w:rPr>
          <w:rFonts w:ascii="Arial" w:hAnsi="Arial" w:cs="Arial"/>
          <w:b/>
          <w:bCs/>
          <w:color w:val="000000" w:themeColor="text1"/>
          <w:spacing w:val="12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Grants</w:t>
      </w:r>
    </w:p>
    <w:p w:rsidR="00F95792" w:rsidRPr="00F95792" w:rsidRDefault="00F95792">
      <w:pPr>
        <w:pStyle w:val="BodyText"/>
        <w:kinsoku w:val="0"/>
        <w:overflowPunct w:val="0"/>
        <w:spacing w:before="65" w:line="250" w:lineRule="auto"/>
        <w:ind w:left="1303" w:right="165"/>
        <w:rPr>
          <w:color w:val="000000" w:themeColor="text1"/>
        </w:rPr>
      </w:pP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vital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boundary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fencing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quickly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ficiently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ebuilt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e,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so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landowners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could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operly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feed,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wate</w:t>
      </w:r>
      <w:r w:rsidRPr="00F95792">
        <w:rPr>
          <w:color w:val="000000" w:themeColor="text1"/>
          <w:spacing w:val="-17"/>
          <w:w w:val="95"/>
        </w:rPr>
        <w:t>r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otect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manage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stock.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Although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this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generally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esponsibility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landowne</w:t>
      </w:r>
      <w:r w:rsidRPr="00F95792">
        <w:rPr>
          <w:color w:val="000000" w:themeColor="text1"/>
          <w:spacing w:val="-17"/>
          <w:w w:val="95"/>
        </w:rPr>
        <w:t>r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assistance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 xml:space="preserve">clearing </w:t>
      </w:r>
      <w:r w:rsidRPr="00F95792">
        <w:rPr>
          <w:color w:val="000000" w:themeColor="text1"/>
          <w:spacing w:val="-2"/>
          <w:w w:val="95"/>
        </w:rPr>
        <w:t>C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own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land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boundaries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befo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econstruction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fences,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due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complications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eated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fallen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ees</w:t>
      </w:r>
      <w:r w:rsidRPr="00F95792">
        <w:rPr>
          <w:color w:val="000000" w:themeColor="text1"/>
          <w:w w:val="86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overg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own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fencelines.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303" w:right="69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oject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initiated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ecognise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State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Gove</w:t>
      </w:r>
      <w:r w:rsidRPr="00F95792">
        <w:rPr>
          <w:color w:val="000000" w:themeColor="text1"/>
          <w:spacing w:val="3"/>
          <w:w w:val="95"/>
        </w:rPr>
        <w:t>r</w:t>
      </w:r>
      <w:r w:rsidRPr="00F95792">
        <w:rPr>
          <w:color w:val="000000" w:themeColor="text1"/>
          <w:w w:val="95"/>
        </w:rPr>
        <w:t>nment</w:t>
      </w:r>
      <w:r w:rsidRPr="00F95792">
        <w:rPr>
          <w:color w:val="000000" w:themeColor="text1"/>
          <w:spacing w:val="-19"/>
          <w:w w:val="95"/>
        </w:rPr>
        <w:t>’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legislative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esponsibility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wild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  <w:w w:val="95"/>
        </w:rPr>
        <w:t>dog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populations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whe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ever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possible.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Electric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fencing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w w:val="84"/>
        </w:rPr>
        <w:t xml:space="preserve"> </w:t>
      </w:r>
      <w:r w:rsidRPr="00F95792">
        <w:rPr>
          <w:color w:val="000000" w:themeColor="text1"/>
          <w:w w:val="95"/>
        </w:rPr>
        <w:t>one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best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ways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inhibit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sp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wild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dogs, so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intent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own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land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boundary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fences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eplaced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suitable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wild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dog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fences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w w:val="84"/>
        </w:rPr>
        <w:t xml:space="preserve"> </w:t>
      </w:r>
      <w:r w:rsidRPr="00F95792">
        <w:rPr>
          <w:color w:val="000000" w:themeColor="text1"/>
          <w:w w:val="95"/>
        </w:rPr>
        <w:t>many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places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possible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way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oviding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long-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term</w:t>
      </w:r>
      <w:r w:rsidRPr="00F95792">
        <w:rPr>
          <w:color w:val="000000" w:themeColor="text1"/>
          <w:spacing w:val="30"/>
          <w:w w:val="95"/>
        </w:rPr>
        <w:t xml:space="preserve"> </w:t>
      </w:r>
      <w:r w:rsidRPr="00F95792">
        <w:rPr>
          <w:color w:val="000000" w:themeColor="text1"/>
          <w:w w:val="95"/>
        </w:rPr>
        <w:t>benefit</w:t>
      </w:r>
      <w:r w:rsidRPr="00F95792">
        <w:rPr>
          <w:color w:val="000000" w:themeColor="text1"/>
          <w:spacing w:val="3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3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30"/>
          <w:w w:val="95"/>
        </w:rPr>
        <w:t xml:space="preserve"> </w:t>
      </w:r>
      <w:r w:rsidRPr="00F95792">
        <w:rPr>
          <w:color w:val="000000" w:themeColor="text1"/>
          <w:w w:val="95"/>
        </w:rPr>
        <w:t>wider</w:t>
      </w:r>
      <w:r w:rsidRPr="00F95792">
        <w:rPr>
          <w:color w:val="000000" w:themeColor="text1"/>
          <w:spacing w:val="30"/>
          <w:w w:val="95"/>
        </w:rPr>
        <w:t xml:space="preserve"> </w:t>
      </w:r>
      <w:r w:rsidRPr="00F95792">
        <w:rPr>
          <w:color w:val="000000" w:themeColor="text1"/>
          <w:w w:val="95"/>
        </w:rPr>
        <w:t>communit</w:t>
      </w:r>
      <w:r w:rsidRPr="00F95792">
        <w:rPr>
          <w:color w:val="000000" w:themeColor="text1"/>
          <w:spacing w:val="-18"/>
          <w:w w:val="95"/>
        </w:rPr>
        <w:t>y</w:t>
      </w:r>
      <w:r w:rsidRPr="00F95792">
        <w:rPr>
          <w:color w:val="000000" w:themeColor="text1"/>
          <w:w w:val="95"/>
        </w:rPr>
        <w:t>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303" w:right="356"/>
        <w:rPr>
          <w:color w:val="000000" w:themeColor="text1"/>
        </w:rPr>
      </w:pPr>
      <w:r w:rsidRPr="00F95792">
        <w:rPr>
          <w:color w:val="000000" w:themeColor="text1"/>
        </w:rPr>
        <w:t>Immediately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after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es,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public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meetings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we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</w:rPr>
        <w:t>held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to: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determine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level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20"/>
        </w:rPr>
        <w:t>’</w:t>
      </w:r>
      <w:r w:rsidRPr="00F95792">
        <w:rPr>
          <w:color w:val="000000" w:themeColor="text1"/>
        </w:rPr>
        <w:t>s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impact;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</w:rPr>
        <w:t>gauge</w:t>
      </w:r>
      <w:r w:rsidRPr="00F95792">
        <w:rPr>
          <w:color w:val="000000" w:themeColor="text1"/>
          <w:spacing w:val="-27"/>
        </w:rPr>
        <w:t xml:space="preserve"> </w:t>
      </w:r>
      <w:r w:rsidRPr="00F95792">
        <w:rPr>
          <w:color w:val="000000" w:themeColor="text1"/>
        </w:rPr>
        <w:t>community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conce</w:t>
      </w:r>
      <w:r w:rsidRPr="00F95792">
        <w:rPr>
          <w:color w:val="000000" w:themeColor="text1"/>
          <w:spacing w:val="2"/>
        </w:rPr>
        <w:t>r</w:t>
      </w:r>
      <w:r w:rsidRPr="00F95792">
        <w:rPr>
          <w:color w:val="000000" w:themeColor="text1"/>
        </w:rPr>
        <w:t>ns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27"/>
        </w:rPr>
        <w:t xml:space="preserve"> </w:t>
      </w:r>
      <w:r w:rsidRPr="00F95792">
        <w:rPr>
          <w:color w:val="000000" w:themeColor="text1"/>
        </w:rPr>
        <w:t>needs;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explain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</w:rPr>
        <w:t>opportunities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available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th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ough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fencing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grants;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give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communities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an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opportunity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discuss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any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</w:rPr>
        <w:t>issues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elated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es.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At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same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time,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wild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</w:rPr>
        <w:t>dog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cont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ollers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made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their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own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assessments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wild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</w:rPr>
        <w:t>dog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exclusion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fencing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needs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during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their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pat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ols.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303" w:right="354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grant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rate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landowners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set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$1.60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per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met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clearing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up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$3.50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per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met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fencing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materials.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303" w:right="305"/>
        <w:rPr>
          <w:color w:val="000000" w:themeColor="text1"/>
        </w:rPr>
      </w:pPr>
      <w:r w:rsidRPr="00F95792">
        <w:rPr>
          <w:color w:val="000000" w:themeColor="text1"/>
          <w:w w:val="95"/>
        </w:rPr>
        <w:t>DSE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DPI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worked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Gippsland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3"/>
          <w:w w:val="95"/>
        </w:rPr>
        <w:t>W</w:t>
      </w:r>
      <w:r w:rsidRPr="00F95792">
        <w:rPr>
          <w:color w:val="000000" w:themeColor="text1"/>
          <w:w w:val="95"/>
        </w:rPr>
        <w:t>ild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Dog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oup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develop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Hingejoint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fence alte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native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standa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7-wi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electric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fence.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303" w:right="595"/>
        <w:rPr>
          <w:color w:val="000000" w:themeColor="text1"/>
        </w:rPr>
      </w:pP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new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Hingejoint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fence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gives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better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otection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eas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whe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power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outages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common.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303"/>
        <w:rPr>
          <w:color w:val="000000" w:themeColor="text1"/>
        </w:rPr>
      </w:pPr>
      <w:r w:rsidRPr="00F95792">
        <w:rPr>
          <w:color w:val="000000" w:themeColor="text1"/>
        </w:rPr>
        <w:t>Mo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than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$3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million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spent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ecting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306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km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</w:rPr>
        <w:t>C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own/f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eehold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boundary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fencing.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Ninety-five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individual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</w:rPr>
        <w:t>landowners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took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part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oject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final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section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fence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completed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May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2005.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303" w:right="456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line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wild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dog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fencing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6"/>
          <w:w w:val="95"/>
        </w:rPr>
        <w:t>r</w:t>
      </w:r>
      <w:r w:rsidRPr="00F95792">
        <w:rPr>
          <w:color w:val="000000" w:themeColor="text1"/>
          <w:w w:val="95"/>
        </w:rPr>
        <w:t>ected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pa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this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oject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has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made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livestock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app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eciably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safer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303" w:right="52"/>
        <w:rPr>
          <w:color w:val="000000" w:themeColor="text1"/>
        </w:rPr>
      </w:pP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e-a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eas.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new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fencing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will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significant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aspect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State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Gove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nment</w:t>
      </w:r>
      <w:r w:rsidRPr="00F95792">
        <w:rPr>
          <w:color w:val="000000" w:themeColor="text1"/>
          <w:spacing w:val="-16"/>
          <w:w w:val="95"/>
        </w:rPr>
        <w:t>’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long-te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m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wild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dog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 xml:space="preserve">ol 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ogram.</w:t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  <w:r w:rsidRPr="00F95792">
        <w:rPr>
          <w:color w:val="000000" w:themeColor="text1"/>
        </w:rPr>
        <w:br w:type="column"/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3"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50" w:lineRule="auto"/>
        <w:ind w:left="235" w:right="112"/>
        <w:rPr>
          <w:rFonts w:ascii="Arial" w:hAnsi="Arial" w:cs="Arial"/>
          <w:color w:val="000000" w:themeColor="text1"/>
          <w:sz w:val="16"/>
          <w:szCs w:val="16"/>
        </w:rPr>
      </w:pPr>
    </w:p>
    <w:p w:rsidR="00F95792" w:rsidRPr="00F95792" w:rsidRDefault="00F95792">
      <w:pPr>
        <w:kinsoku w:val="0"/>
        <w:overflowPunct w:val="0"/>
        <w:spacing w:line="250" w:lineRule="auto"/>
        <w:ind w:left="235" w:right="112"/>
        <w:rPr>
          <w:rFonts w:ascii="Arial" w:hAnsi="Arial" w:cs="Arial"/>
          <w:color w:val="000000" w:themeColor="text1"/>
          <w:sz w:val="16"/>
          <w:szCs w:val="16"/>
        </w:rPr>
        <w:sectPr w:rsidR="00F95792" w:rsidRPr="00F95792">
          <w:type w:val="continuous"/>
          <w:pgSz w:w="11906" w:h="16840"/>
          <w:pgMar w:top="1560" w:right="1440" w:bottom="0" w:left="0" w:header="720" w:footer="720" w:gutter="0"/>
          <w:cols w:num="2" w:space="720" w:equalWidth="0">
            <w:col w:w="5677" w:space="40"/>
            <w:col w:w="4749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3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  <w:sectPr w:rsidR="00F95792" w:rsidRPr="00F95792">
          <w:headerReference w:type="even" r:id="rId150"/>
          <w:headerReference w:type="default" r:id="rId151"/>
          <w:footerReference w:type="even" r:id="rId152"/>
          <w:footerReference w:type="default" r:id="rId153"/>
          <w:pgSz w:w="11906" w:h="16840"/>
          <w:pgMar w:top="1560" w:right="740" w:bottom="0" w:left="1420" w:header="0" w:footer="0" w:gutter="0"/>
          <w:cols w:space="720" w:equalWidth="0">
            <w:col w:w="974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76" w:line="250" w:lineRule="auto"/>
        <w:ind w:left="110" w:right="282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lastRenderedPageBreak/>
        <w:t>Registration</w:t>
      </w:r>
      <w:r w:rsidRPr="00F95792">
        <w:rPr>
          <w:rFonts w:ascii="Arial" w:hAnsi="Arial" w:cs="Arial"/>
          <w:b/>
          <w:bCs/>
          <w:color w:val="000000" w:themeColor="text1"/>
          <w:spacing w:val="9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of</w:t>
      </w:r>
      <w:r w:rsidRPr="00F95792">
        <w:rPr>
          <w:rFonts w:ascii="Arial" w:hAnsi="Arial" w:cs="Arial"/>
          <w:b/>
          <w:bCs/>
          <w:color w:val="000000" w:themeColor="text1"/>
          <w:spacing w:val="9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the</w:t>
      </w:r>
      <w:r w:rsidRPr="00F95792">
        <w:rPr>
          <w:rFonts w:ascii="Arial" w:hAnsi="Arial" w:cs="Arial"/>
          <w:b/>
          <w:bCs/>
          <w:color w:val="000000" w:themeColor="text1"/>
          <w:spacing w:val="9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M44</w:t>
      </w:r>
      <w:r w:rsidRPr="00F95792">
        <w:rPr>
          <w:rFonts w:ascii="Arial" w:hAnsi="Arial" w:cs="Arial"/>
          <w:b/>
          <w:bCs/>
          <w:color w:val="000000" w:themeColor="text1"/>
          <w:spacing w:val="9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with</w:t>
      </w:r>
      <w:r w:rsidRPr="00F95792">
        <w:rPr>
          <w:rFonts w:ascii="Arial" w:hAnsi="Arial" w:cs="Arial"/>
          <w:b/>
          <w:bCs/>
          <w:color w:val="000000" w:themeColor="text1"/>
          <w:spacing w:val="9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the</w:t>
      </w:r>
      <w:r w:rsidRPr="00F95792">
        <w:rPr>
          <w:rFonts w:ascii="Arial" w:hAnsi="Arial" w:cs="Arial"/>
          <w:b/>
          <w:bCs/>
          <w:color w:val="000000" w:themeColor="text1"/>
          <w:spacing w:val="9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1080/analgesic</w:t>
      </w:r>
      <w:r w:rsidRPr="00F95792">
        <w:rPr>
          <w:rFonts w:ascii="Arial" w:hAnsi="Arial" w:cs="Arial"/>
          <w:b/>
          <w:bCs/>
          <w:color w:val="000000" w:themeColor="text1"/>
          <w:w w:val="98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combination</w:t>
      </w:r>
    </w:p>
    <w:p w:rsidR="00F95792" w:rsidRPr="00F95792" w:rsidRDefault="00F95792">
      <w:pPr>
        <w:pStyle w:val="BodyText"/>
        <w:kinsoku w:val="0"/>
        <w:overflowPunct w:val="0"/>
        <w:spacing w:before="57" w:line="250" w:lineRule="auto"/>
        <w:ind w:left="110" w:right="315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M44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ejector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mechanical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device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developed by</w:t>
      </w:r>
      <w:r w:rsidRPr="00F95792">
        <w:rPr>
          <w:color w:val="000000" w:themeColor="text1"/>
          <w:spacing w:val="-21"/>
          <w:w w:val="95"/>
        </w:rPr>
        <w:t xml:space="preserve"> </w:t>
      </w:r>
      <w:r w:rsidRPr="00F95792">
        <w:rPr>
          <w:color w:val="000000" w:themeColor="text1"/>
          <w:w w:val="95"/>
        </w:rPr>
        <w:t>Primary</w:t>
      </w:r>
      <w:r w:rsidRPr="00F95792">
        <w:rPr>
          <w:color w:val="000000" w:themeColor="text1"/>
          <w:spacing w:val="-21"/>
          <w:w w:val="95"/>
        </w:rPr>
        <w:t xml:space="preserve"> </w:t>
      </w:r>
      <w:r w:rsidRPr="00F95792">
        <w:rPr>
          <w:color w:val="000000" w:themeColor="text1"/>
          <w:w w:val="95"/>
        </w:rPr>
        <w:t>Industries</w:t>
      </w:r>
      <w:r w:rsidRPr="00F95792">
        <w:rPr>
          <w:color w:val="000000" w:themeColor="text1"/>
          <w:spacing w:val="-20"/>
          <w:w w:val="95"/>
        </w:rPr>
        <w:t xml:space="preserve"> </w:t>
      </w:r>
      <w:r w:rsidRPr="00F95792">
        <w:rPr>
          <w:color w:val="000000" w:themeColor="text1"/>
          <w:w w:val="95"/>
        </w:rPr>
        <w:t>Resea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ch</w:t>
      </w:r>
      <w:r w:rsidRPr="00F95792">
        <w:rPr>
          <w:color w:val="000000" w:themeColor="text1"/>
          <w:spacing w:val="-21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</w:t>
      </w:r>
      <w:r w:rsidRPr="00F95792">
        <w:rPr>
          <w:color w:val="000000" w:themeColor="text1"/>
          <w:spacing w:val="-20"/>
          <w:w w:val="95"/>
        </w:rPr>
        <w:t xml:space="preserve"> </w:t>
      </w:r>
      <w:r w:rsidRPr="00F95792">
        <w:rPr>
          <w:color w:val="000000" w:themeColor="text1"/>
          <w:w w:val="95"/>
        </w:rPr>
        <w:t>(PI</w:t>
      </w:r>
      <w:r w:rsidRPr="00F95792">
        <w:rPr>
          <w:color w:val="000000" w:themeColor="text1"/>
          <w:spacing w:val="1"/>
          <w:w w:val="95"/>
        </w:rPr>
        <w:t>RV</w:t>
      </w:r>
      <w:r w:rsidRPr="00F95792">
        <w:rPr>
          <w:color w:val="000000" w:themeColor="text1"/>
          <w:w w:val="95"/>
        </w:rPr>
        <w:t>ic)</w:t>
      </w:r>
      <w:r w:rsidRPr="00F95792">
        <w:rPr>
          <w:color w:val="000000" w:themeColor="text1"/>
          <w:spacing w:val="-2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designed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number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advantages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over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conventional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meat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baits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terms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target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specificit</w:t>
      </w:r>
      <w:r w:rsidRPr="00F95792">
        <w:rPr>
          <w:color w:val="000000" w:themeColor="text1"/>
          <w:spacing w:val="-18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humaneness,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field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viability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labour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ficienc</w:t>
      </w:r>
      <w:r w:rsidRPr="00F95792">
        <w:rPr>
          <w:color w:val="000000" w:themeColor="text1"/>
          <w:spacing w:val="-18"/>
          <w:w w:val="95"/>
        </w:rPr>
        <w:t>y</w:t>
      </w:r>
      <w:r w:rsidRPr="00F95792">
        <w:rPr>
          <w:color w:val="000000" w:themeColor="text1"/>
          <w:w w:val="95"/>
        </w:rPr>
        <w:t>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26"/>
        <w:rPr>
          <w:color w:val="000000" w:themeColor="text1"/>
        </w:rPr>
      </w:pPr>
      <w:r w:rsidRPr="00F95792">
        <w:rPr>
          <w:color w:val="000000" w:themeColor="text1"/>
          <w:w w:val="95"/>
        </w:rPr>
        <w:t>Along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trapping,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baits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containing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1080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egularly used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wild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dogs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foxes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bushland adjoining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grazing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land.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baits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used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generally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decompose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quickly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equi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labou</w:t>
      </w:r>
      <w:r w:rsidRPr="00F95792">
        <w:rPr>
          <w:color w:val="000000" w:themeColor="text1"/>
          <w:spacing w:val="-10"/>
          <w:w w:val="95"/>
        </w:rPr>
        <w:t>r</w:t>
      </w:r>
      <w:r w:rsidRPr="00F95792">
        <w:rPr>
          <w:color w:val="000000" w:themeColor="text1"/>
          <w:w w:val="95"/>
        </w:rPr>
        <w:t>-intensive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monitoring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eplacement,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whether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target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animals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take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bait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or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not.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/>
        <w:rPr>
          <w:color w:val="000000" w:themeColor="text1"/>
        </w:rPr>
      </w:pP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contrast,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M44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design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houses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toxin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sealed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w w:val="95"/>
        </w:rPr>
        <w:t>capsule,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eventing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normal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decomposition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  <w:w w:val="95"/>
        </w:rPr>
        <w:t>occurs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1080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poisoning.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means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animal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workers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can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visit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bait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sites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less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equently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able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maintain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devices,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enabling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better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foxes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wild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dogs.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26"/>
        <w:rPr>
          <w:color w:val="000000" w:themeColor="text1"/>
        </w:rPr>
      </w:pPr>
      <w:r w:rsidRPr="00F95792">
        <w:rPr>
          <w:color w:val="000000" w:themeColor="text1"/>
          <w:w w:val="95"/>
        </w:rPr>
        <w:t>The device is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target specific,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so only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large, ca</w:t>
      </w:r>
      <w:r w:rsidRPr="00F95792">
        <w:rPr>
          <w:color w:val="000000" w:themeColor="text1"/>
          <w:spacing w:val="3"/>
          <w:w w:val="95"/>
        </w:rPr>
        <w:t>r</w:t>
      </w:r>
      <w:r w:rsidRPr="00F95792">
        <w:rPr>
          <w:color w:val="000000" w:themeColor="text1"/>
          <w:w w:val="95"/>
        </w:rPr>
        <w:t>nivo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ous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animals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able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trigger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device.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Foxes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cannot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cache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poisoned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baits,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which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educes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risk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posed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poison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native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domestic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animals.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282"/>
        <w:jc w:val="both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intention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add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Copper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Indomethacin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(CuI)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toxin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analgesic,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help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add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ess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community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conce</w:t>
      </w:r>
      <w:r w:rsidRPr="00F95792">
        <w:rPr>
          <w:color w:val="000000" w:themeColor="text1"/>
          <w:spacing w:val="3"/>
          <w:w w:val="95"/>
        </w:rPr>
        <w:t>r</w:t>
      </w:r>
      <w:r w:rsidRPr="00F95792">
        <w:rPr>
          <w:color w:val="000000" w:themeColor="text1"/>
          <w:w w:val="95"/>
        </w:rPr>
        <w:t>ns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ding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humaneness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1080.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92"/>
        <w:rPr>
          <w:color w:val="000000" w:themeColor="text1"/>
        </w:rPr>
      </w:pPr>
      <w:r w:rsidRPr="00F95792">
        <w:rPr>
          <w:color w:val="000000" w:themeColor="text1"/>
        </w:rPr>
        <w:t>Once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oduct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has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been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egiste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ed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with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</w:rPr>
        <w:t>Agricultural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oducts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  <w:spacing w:val="-11"/>
        </w:rPr>
        <w:t>V</w:t>
      </w:r>
      <w:r w:rsidRPr="00F95792">
        <w:rPr>
          <w:color w:val="000000" w:themeColor="text1"/>
        </w:rPr>
        <w:t>eterinary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Medicine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Authority</w:t>
      </w:r>
      <w:r w:rsidRPr="00F95792">
        <w:rPr>
          <w:color w:val="000000" w:themeColor="text1"/>
          <w:w w:val="101"/>
        </w:rPr>
        <w:t xml:space="preserve"> </w:t>
      </w:r>
      <w:r w:rsidRPr="00F95792">
        <w:rPr>
          <w:color w:val="000000" w:themeColor="text1"/>
        </w:rPr>
        <w:t>(APVMA)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it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could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be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used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extensively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cont</w:t>
      </w:r>
      <w:r w:rsidRPr="00F95792">
        <w:rPr>
          <w:color w:val="000000" w:themeColor="text1"/>
          <w:spacing w:val="-6"/>
        </w:rPr>
        <w:t>r</w:t>
      </w:r>
      <w:r w:rsidRPr="00F95792">
        <w:rPr>
          <w:color w:val="000000" w:themeColor="text1"/>
        </w:rPr>
        <w:t>ol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</w:rPr>
        <w:t>foxes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wild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dogs.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401"/>
        <w:rPr>
          <w:color w:val="000000" w:themeColor="text1"/>
        </w:rPr>
      </w:pPr>
      <w:r w:rsidRPr="00F95792">
        <w:rPr>
          <w:color w:val="000000" w:themeColor="text1"/>
          <w:w w:val="95"/>
        </w:rPr>
        <w:t>When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M44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ejector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1080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analgesic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egiste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ed,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farmers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will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safe</w:t>
      </w:r>
      <w:r w:rsidRPr="00F95792">
        <w:rPr>
          <w:color w:val="000000" w:themeColor="text1"/>
          <w:spacing w:val="-18"/>
          <w:w w:val="95"/>
        </w:rPr>
        <w:t>r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flexible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highly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ficient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tool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29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olling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edators.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176"/>
        <w:rPr>
          <w:color w:val="000000" w:themeColor="text1"/>
        </w:rPr>
      </w:pP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same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time,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egistering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1080/analgesic combination,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DPI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will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able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employ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humane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animal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techniques.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302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oject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essing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well.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Discussions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manufactu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ers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M44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started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shelf-life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trials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1080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analgesic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continuing.</w:t>
      </w:r>
    </w:p>
    <w:p w:rsidR="00F95792" w:rsidRPr="00F95792" w:rsidRDefault="00F95792">
      <w:pPr>
        <w:kinsoku w:val="0"/>
        <w:overflowPunct w:val="0"/>
        <w:spacing w:before="76" w:line="250" w:lineRule="auto"/>
        <w:ind w:left="110" w:right="1223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color w:val="000000" w:themeColor="text1"/>
        </w:rPr>
        <w:br w:type="column"/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lastRenderedPageBreak/>
        <w:t>Development</w:t>
      </w:r>
      <w:r w:rsidRPr="00F95792">
        <w:rPr>
          <w:rFonts w:ascii="Arial" w:hAnsi="Arial" w:cs="Arial"/>
          <w:b/>
          <w:bCs/>
          <w:color w:val="000000" w:themeColor="text1"/>
          <w:spacing w:val="7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of</w:t>
      </w:r>
      <w:r w:rsidRPr="00F95792">
        <w:rPr>
          <w:rFonts w:ascii="Arial" w:hAnsi="Arial" w:cs="Arial"/>
          <w:b/>
          <w:bCs/>
          <w:color w:val="000000" w:themeColor="text1"/>
          <w:spacing w:val="8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a</w:t>
      </w:r>
      <w:r w:rsidRPr="00F95792">
        <w:rPr>
          <w:rFonts w:ascii="Arial" w:hAnsi="Arial" w:cs="Arial"/>
          <w:b/>
          <w:bCs/>
          <w:color w:val="000000" w:themeColor="text1"/>
          <w:spacing w:val="8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trap</w:t>
      </w:r>
      <w:r w:rsidRPr="00F95792">
        <w:rPr>
          <w:rFonts w:ascii="Arial" w:hAnsi="Arial" w:cs="Arial"/>
          <w:b/>
          <w:bCs/>
          <w:color w:val="000000" w:themeColor="text1"/>
          <w:spacing w:val="7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alert</w:t>
      </w:r>
      <w:r w:rsidRPr="00F95792">
        <w:rPr>
          <w:rFonts w:ascii="Arial" w:hAnsi="Arial" w:cs="Arial"/>
          <w:b/>
          <w:bCs/>
          <w:color w:val="000000" w:themeColor="text1"/>
          <w:spacing w:val="8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system</w:t>
      </w:r>
      <w:r w:rsidRPr="00F95792">
        <w:rPr>
          <w:rFonts w:ascii="Arial" w:hAnsi="Arial" w:cs="Arial"/>
          <w:b/>
          <w:bCs/>
          <w:color w:val="000000" w:themeColor="text1"/>
          <w:spacing w:val="8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for</w:t>
      </w:r>
      <w:r w:rsidRPr="00F95792">
        <w:rPr>
          <w:rFonts w:ascii="Arial" w:hAnsi="Arial" w:cs="Arial"/>
          <w:b/>
          <w:bCs/>
          <w:color w:val="000000" w:themeColor="text1"/>
          <w:spacing w:val="8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wild</w:t>
      </w:r>
      <w:r w:rsidRPr="00F95792">
        <w:rPr>
          <w:rFonts w:ascii="Arial" w:hAnsi="Arial" w:cs="Arial"/>
          <w:b/>
          <w:bCs/>
          <w:color w:val="000000" w:themeColor="text1"/>
          <w:w w:val="10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dog</w:t>
      </w:r>
      <w:r w:rsidRPr="00F95792">
        <w:rPr>
          <w:rFonts w:ascii="Arial" w:hAnsi="Arial" w:cs="Arial"/>
          <w:b/>
          <w:bCs/>
          <w:color w:val="000000" w:themeColor="text1"/>
          <w:spacing w:val="-9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traps</w:t>
      </w:r>
    </w:p>
    <w:p w:rsidR="00F95792" w:rsidRPr="00F95792" w:rsidRDefault="00F95792">
      <w:pPr>
        <w:pStyle w:val="BodyText"/>
        <w:kinsoku w:val="0"/>
        <w:overflowPunct w:val="0"/>
        <w:spacing w:before="57" w:line="250" w:lineRule="auto"/>
        <w:ind w:left="110" w:right="654"/>
        <w:rPr>
          <w:color w:val="000000" w:themeColor="text1"/>
        </w:rPr>
      </w:pPr>
      <w:r w:rsidRPr="00F95792">
        <w:rPr>
          <w:color w:val="000000" w:themeColor="text1"/>
          <w:spacing w:val="-20"/>
          <w:w w:val="95"/>
        </w:rPr>
        <w:t>T</w:t>
      </w:r>
      <w:r w:rsidRPr="00F95792">
        <w:rPr>
          <w:color w:val="000000" w:themeColor="text1"/>
          <w:w w:val="95"/>
        </w:rPr>
        <w:t>rapping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egularly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spacing w:val="-1"/>
          <w:w w:val="95"/>
        </w:rPr>
        <w:t>u</w:t>
      </w:r>
      <w:r w:rsidRPr="00F95792">
        <w:rPr>
          <w:color w:val="000000" w:themeColor="text1"/>
          <w:w w:val="95"/>
        </w:rPr>
        <w:t>sed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wild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  <w:w w:val="95"/>
        </w:rPr>
        <w:t>dog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fox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populations.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labour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intensive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spacing w:val="-1"/>
          <w:w w:val="95"/>
        </w:rPr>
        <w:t>p</w:t>
      </w:r>
      <w:r w:rsidRPr="00F95792">
        <w:rPr>
          <w:color w:val="000000" w:themeColor="text1"/>
          <w:spacing w:val="-3"/>
          <w:w w:val="95"/>
        </w:rPr>
        <w:t>r</w:t>
      </w:r>
      <w:r w:rsidRPr="00F95792">
        <w:rPr>
          <w:color w:val="000000" w:themeColor="text1"/>
          <w:w w:val="95"/>
        </w:rPr>
        <w:t>ocedu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e,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DPI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operatives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equi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check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traps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48-hour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intervals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euthanase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trapped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animals.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This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particularly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costly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investment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due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type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terrain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distances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involved.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535"/>
        <w:rPr>
          <w:color w:val="000000" w:themeColor="text1"/>
        </w:rPr>
      </w:pPr>
      <w:r w:rsidRPr="00F95792">
        <w:rPr>
          <w:color w:val="000000" w:themeColor="text1"/>
          <w:spacing w:val="-24"/>
          <w:w w:val="95"/>
        </w:rPr>
        <w:t>T</w:t>
      </w:r>
      <w:r w:rsidRPr="00F95792">
        <w:rPr>
          <w:color w:val="000000" w:themeColor="text1"/>
          <w:w w:val="95"/>
        </w:rPr>
        <w:t>oday</w:t>
      </w:r>
      <w:r w:rsidRPr="00F95792">
        <w:rPr>
          <w:color w:val="000000" w:themeColor="text1"/>
          <w:spacing w:val="-20"/>
          <w:w w:val="95"/>
        </w:rPr>
        <w:t>’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communications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technology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makes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feasible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employ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devices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can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alert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trappers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when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specific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trap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has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been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trigge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ed;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eby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eliminating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time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wasted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checking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empty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traps.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616"/>
        <w:rPr>
          <w:color w:val="000000" w:themeColor="text1"/>
        </w:rPr>
      </w:pPr>
      <w:r w:rsidRPr="00F95792">
        <w:rPr>
          <w:color w:val="000000" w:themeColor="text1"/>
        </w:rPr>
        <w:t>If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amount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time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trappers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spent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checking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traps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</w:rPr>
        <w:t>could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be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educed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they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would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have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mo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time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car</w:t>
      </w:r>
      <w:r w:rsidRPr="00F95792">
        <w:rPr>
          <w:color w:val="000000" w:themeColor="text1"/>
          <w:spacing w:val="-2"/>
        </w:rPr>
        <w:t>r</w:t>
      </w:r>
      <w:r w:rsidRPr="00F95792">
        <w:rPr>
          <w:color w:val="000000" w:themeColor="text1"/>
        </w:rPr>
        <w:t>y</w:t>
      </w:r>
      <w:r w:rsidRPr="00F95792">
        <w:rPr>
          <w:color w:val="000000" w:themeColor="text1"/>
          <w:w w:val="88"/>
        </w:rPr>
        <w:t xml:space="preserve"> </w:t>
      </w:r>
      <w:r w:rsidRPr="00F95792">
        <w:rPr>
          <w:color w:val="000000" w:themeColor="text1"/>
        </w:rPr>
        <w:t>out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other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aspects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wild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dog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management.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As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esult,</w:t>
      </w:r>
      <w:r w:rsidRPr="00F95792">
        <w:rPr>
          <w:color w:val="000000" w:themeColor="text1"/>
          <w:w w:val="95"/>
        </w:rPr>
        <w:t xml:space="preserve"> </w:t>
      </w:r>
      <w:r w:rsidRPr="00F95792">
        <w:rPr>
          <w:color w:val="000000" w:themeColor="text1"/>
        </w:rPr>
        <w:t>following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es,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DPI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did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comparative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eview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</w:rPr>
        <w:t>investigate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devices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that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might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be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bought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o</w:t>
      </w:r>
      <w:r w:rsidRPr="00F95792">
        <w:rPr>
          <w:color w:val="000000" w:themeColor="text1"/>
          <w:spacing w:val="-4"/>
        </w:rPr>
        <w:t>f</w:t>
      </w:r>
      <w:r w:rsidRPr="00F95792">
        <w:rPr>
          <w:color w:val="000000" w:themeColor="text1"/>
        </w:rPr>
        <w:t>f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shelf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or modified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use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Victoria.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Unfo</w:t>
      </w:r>
      <w:r w:rsidRPr="00F95792">
        <w:rPr>
          <w:color w:val="000000" w:themeColor="text1"/>
          <w:spacing w:val="-1"/>
        </w:rPr>
        <w:t>r</w:t>
      </w:r>
      <w:r w:rsidRPr="00F95792">
        <w:rPr>
          <w:color w:val="000000" w:themeColor="text1"/>
        </w:rPr>
        <w:t>tunatel</w:t>
      </w:r>
      <w:r w:rsidRPr="00F95792">
        <w:rPr>
          <w:color w:val="000000" w:themeColor="text1"/>
          <w:spacing w:val="-18"/>
        </w:rPr>
        <w:t>y</w:t>
      </w:r>
      <w:r w:rsidRPr="00F95792">
        <w:rPr>
          <w:color w:val="000000" w:themeColor="text1"/>
        </w:rPr>
        <w:t>,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eview</w:t>
      </w:r>
      <w:r w:rsidRPr="00F95792">
        <w:rPr>
          <w:color w:val="000000" w:themeColor="text1"/>
          <w:w w:val="95"/>
        </w:rPr>
        <w:t xml:space="preserve"> </w:t>
      </w:r>
      <w:r w:rsidRPr="00F95792">
        <w:rPr>
          <w:color w:val="000000" w:themeColor="text1"/>
        </w:rPr>
        <w:t>found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that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devices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cur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ently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available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would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be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</w:rPr>
        <w:t>unsuitable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use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Victorian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wild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dog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trapping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ogram.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This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necessitated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eview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ogram,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219"/>
        <w:rPr>
          <w:color w:val="000000" w:themeColor="text1"/>
        </w:rPr>
      </w:pP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originally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assumed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app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opriate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technology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would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available.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602"/>
        <w:rPr>
          <w:color w:val="000000" w:themeColor="text1"/>
        </w:rPr>
      </w:pPr>
      <w:r w:rsidRPr="00F95792">
        <w:rPr>
          <w:color w:val="000000" w:themeColor="text1"/>
          <w:w w:val="95"/>
        </w:rPr>
        <w:t>DPI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consulted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communications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engineers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four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ototype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devices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developed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each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using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di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ent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technology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platfo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m.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Due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range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topography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trapping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ea,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ototypes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used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CDMA,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UH</w:t>
      </w:r>
      <w:r w:rsidRPr="00F95792">
        <w:rPr>
          <w:color w:val="000000" w:themeColor="text1"/>
          <w:spacing w:val="-32"/>
          <w:w w:val="95"/>
        </w:rPr>
        <w:t>F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VHF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trunking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radio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networks/bands.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Eight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dog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trappers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No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Gippsland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evaluated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fectiveness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various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systems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part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day-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to-day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activities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device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has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worked.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large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size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batteries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equi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makes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obvious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theft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valuable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equipment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conce</w:t>
      </w:r>
      <w:r w:rsidRPr="00F95792">
        <w:rPr>
          <w:color w:val="000000" w:themeColor="text1"/>
          <w:spacing w:val="3"/>
          <w:w w:val="95"/>
        </w:rPr>
        <w:t>r</w:t>
      </w:r>
      <w:r w:rsidRPr="00F95792">
        <w:rPr>
          <w:color w:val="000000" w:themeColor="text1"/>
          <w:w w:val="95"/>
        </w:rPr>
        <w:t>n,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so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may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applicable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use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private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land.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will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valuable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urban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fringe,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quick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esponse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equi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557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next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step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will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dete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mine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suitability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ototypes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comme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cial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oduction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and,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consequentl</w:t>
      </w:r>
      <w:r w:rsidRPr="00F95792">
        <w:rPr>
          <w:color w:val="000000" w:themeColor="text1"/>
          <w:spacing w:val="-17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whether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oduction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use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device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w w:val="84"/>
        </w:rPr>
        <w:t xml:space="preserve"> </w:t>
      </w:r>
      <w:r w:rsidRPr="00F95792">
        <w:rPr>
          <w:color w:val="000000" w:themeColor="text1"/>
          <w:w w:val="95"/>
        </w:rPr>
        <w:t>financially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viable.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573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wild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dog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fox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population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pe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ennial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oblem,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but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swift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esponse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 </w:t>
      </w:r>
      <w:r w:rsidRPr="00F95792">
        <w:rPr>
          <w:color w:val="000000" w:themeColor="text1"/>
          <w:w w:val="95"/>
        </w:rPr>
        <w:t>immediate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oblem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posed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bushfi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helped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minimise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stock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losses.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Equall</w:t>
      </w:r>
      <w:r w:rsidRPr="00F95792">
        <w:rPr>
          <w:color w:val="000000" w:themeColor="text1"/>
          <w:spacing w:val="-18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installation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wild</w:t>
      </w:r>
      <w:r w:rsidRPr="00F95792">
        <w:rPr>
          <w:color w:val="000000" w:themeColor="text1"/>
          <w:w w:val="103"/>
        </w:rPr>
        <w:t xml:space="preserve">  </w:t>
      </w:r>
      <w:r w:rsidRPr="00F95792">
        <w:rPr>
          <w:color w:val="000000" w:themeColor="text1"/>
          <w:w w:val="95"/>
        </w:rPr>
        <w:t>dog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exclusion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fencing,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injector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bait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trap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alert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esea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ch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ograms,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will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help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ensu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better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over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long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term.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Consultation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local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landowners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inte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oups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has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b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ought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this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issue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ensu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ong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community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support.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now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wild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dog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fencing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place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educe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oblems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wild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dogs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than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befo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573"/>
        <w:rPr>
          <w:color w:val="000000" w:themeColor="text1"/>
        </w:rPr>
        <w:sectPr w:rsidR="00F95792" w:rsidRPr="00F95792">
          <w:type w:val="continuous"/>
          <w:pgSz w:w="11906" w:h="16840"/>
          <w:pgMar w:top="1560" w:right="740" w:bottom="0" w:left="1420" w:header="720" w:footer="720" w:gutter="0"/>
          <w:cols w:num="2" w:space="720" w:equalWidth="0">
            <w:col w:w="4506" w:space="150"/>
            <w:col w:w="5090"/>
          </w:cols>
          <w:noEndnote/>
        </w:sect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8" w:line="220" w:lineRule="exact"/>
        <w:rPr>
          <w:color w:val="000000" w:themeColor="text1"/>
          <w:sz w:val="22"/>
          <w:szCs w:val="22"/>
        </w:rPr>
      </w:pPr>
    </w:p>
    <w:p w:rsidR="00F95792" w:rsidRPr="00F95792" w:rsidRDefault="00F95792">
      <w:pPr>
        <w:tabs>
          <w:tab w:val="right" w:pos="3028"/>
        </w:tabs>
        <w:kinsoku w:val="0"/>
        <w:overflowPunct w:val="0"/>
        <w:spacing w:before="82"/>
        <w:ind w:right="110"/>
        <w:jc w:val="right"/>
        <w:rPr>
          <w:rFonts w:ascii="Arial" w:hAnsi="Arial" w:cs="Arial"/>
          <w:color w:val="000000" w:themeColor="text1"/>
          <w:sz w:val="14"/>
          <w:szCs w:val="14"/>
        </w:rPr>
      </w:pP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Recove</w:t>
      </w:r>
      <w:r w:rsidRPr="00F95792">
        <w:rPr>
          <w:rFonts w:ascii="Arial" w:hAnsi="Arial" w:cs="Arial"/>
          <w:i/>
          <w:iCs/>
          <w:color w:val="000000" w:themeColor="text1"/>
          <w:spacing w:val="2"/>
          <w:w w:val="90"/>
          <w:sz w:val="14"/>
          <w:szCs w:val="14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y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Sto</w:t>
      </w:r>
      <w:r w:rsidRPr="00F95792">
        <w:rPr>
          <w:rFonts w:ascii="Arial" w:hAnsi="Arial" w:cs="Arial"/>
          <w:i/>
          <w:iCs/>
          <w:color w:val="000000" w:themeColor="text1"/>
          <w:spacing w:val="1"/>
          <w:w w:val="90"/>
          <w:sz w:val="14"/>
          <w:szCs w:val="14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y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-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2003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Alpine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Fires</w:t>
      </w:r>
      <w:r w:rsidRPr="00F95792">
        <w:rPr>
          <w:rFonts w:ascii="Arial" w:hAnsi="Arial" w:cs="Arial"/>
          <w:b/>
          <w:bCs/>
          <w:color w:val="000000" w:themeColor="text1"/>
          <w:w w:val="90"/>
          <w:sz w:val="14"/>
          <w:szCs w:val="14"/>
        </w:rPr>
        <w:tab/>
        <w:t>69</w:t>
      </w:r>
    </w:p>
    <w:p w:rsidR="00F95792" w:rsidRPr="00F95792" w:rsidRDefault="00F95792">
      <w:pPr>
        <w:tabs>
          <w:tab w:val="right" w:pos="3028"/>
        </w:tabs>
        <w:kinsoku w:val="0"/>
        <w:overflowPunct w:val="0"/>
        <w:spacing w:before="82"/>
        <w:ind w:right="110"/>
        <w:jc w:val="right"/>
        <w:rPr>
          <w:rFonts w:ascii="Arial" w:hAnsi="Arial" w:cs="Arial"/>
          <w:color w:val="000000" w:themeColor="text1"/>
          <w:sz w:val="14"/>
          <w:szCs w:val="14"/>
        </w:rPr>
        <w:sectPr w:rsidR="00F95792" w:rsidRPr="00F95792">
          <w:type w:val="continuous"/>
          <w:pgSz w:w="11906" w:h="16840"/>
          <w:pgMar w:top="1560" w:right="740" w:bottom="0" w:left="1420" w:header="720" w:footer="720" w:gutter="0"/>
          <w:cols w:space="720" w:equalWidth="0">
            <w:col w:w="9746"/>
          </w:cols>
          <w:noEndnote/>
        </w:sectPr>
      </w:pPr>
    </w:p>
    <w:p w:rsidR="00F95792" w:rsidRPr="00F95792" w:rsidRDefault="00F95792">
      <w:pPr>
        <w:pStyle w:val="Heading5"/>
        <w:kinsoku w:val="0"/>
        <w:overflowPunct w:val="0"/>
        <w:spacing w:before="431" w:line="250" w:lineRule="auto"/>
        <w:ind w:right="803"/>
        <w:rPr>
          <w:color w:val="000000" w:themeColor="text1"/>
        </w:rPr>
      </w:pPr>
      <w:r w:rsidRPr="00F95792">
        <w:rPr>
          <w:color w:val="000000" w:themeColor="text1"/>
          <w:w w:val="110"/>
        </w:rPr>
        <w:lastRenderedPageBreak/>
        <w:t>Rehabilitating</w:t>
      </w:r>
      <w:r w:rsidRPr="00F95792">
        <w:rPr>
          <w:color w:val="000000" w:themeColor="text1"/>
          <w:spacing w:val="-22"/>
          <w:w w:val="110"/>
        </w:rPr>
        <w:t xml:space="preserve"> </w:t>
      </w:r>
      <w:r w:rsidRPr="00F95792">
        <w:rPr>
          <w:color w:val="000000" w:themeColor="text1"/>
          <w:w w:val="110"/>
        </w:rPr>
        <w:t>and</w:t>
      </w:r>
      <w:r w:rsidRPr="00F95792">
        <w:rPr>
          <w:color w:val="000000" w:themeColor="text1"/>
          <w:spacing w:val="-22"/>
          <w:w w:val="110"/>
        </w:rPr>
        <w:t xml:space="preserve"> </w:t>
      </w:r>
      <w:r w:rsidRPr="00F95792">
        <w:rPr>
          <w:color w:val="000000" w:themeColor="text1"/>
          <w:w w:val="110"/>
        </w:rPr>
        <w:t>protecting</w:t>
      </w:r>
      <w:r w:rsidRPr="00F95792">
        <w:rPr>
          <w:color w:val="000000" w:themeColor="text1"/>
          <w:spacing w:val="-21"/>
          <w:w w:val="110"/>
        </w:rPr>
        <w:t xml:space="preserve"> </w:t>
      </w:r>
      <w:r w:rsidRPr="00F95792">
        <w:rPr>
          <w:color w:val="000000" w:themeColor="text1"/>
          <w:w w:val="110"/>
        </w:rPr>
        <w:t>private</w:t>
      </w:r>
      <w:r w:rsidRPr="00F95792">
        <w:rPr>
          <w:color w:val="000000" w:themeColor="text1"/>
          <w:spacing w:val="-22"/>
          <w:w w:val="110"/>
        </w:rPr>
        <w:t xml:space="preserve"> </w:t>
      </w:r>
      <w:r w:rsidRPr="00F95792">
        <w:rPr>
          <w:color w:val="000000" w:themeColor="text1"/>
          <w:w w:val="110"/>
        </w:rPr>
        <w:t>land</w:t>
      </w:r>
      <w:r w:rsidRPr="00F95792">
        <w:rPr>
          <w:color w:val="000000" w:themeColor="text1"/>
          <w:spacing w:val="-21"/>
          <w:w w:val="110"/>
        </w:rPr>
        <w:t xml:space="preserve"> </w:t>
      </w:r>
      <w:r w:rsidRPr="00F95792">
        <w:rPr>
          <w:color w:val="000000" w:themeColor="text1"/>
          <w:w w:val="110"/>
        </w:rPr>
        <w:t>–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110"/>
        </w:rPr>
        <w:t>minimising</w:t>
      </w:r>
      <w:r w:rsidRPr="00F95792">
        <w:rPr>
          <w:color w:val="000000" w:themeColor="text1"/>
          <w:spacing w:val="-60"/>
          <w:w w:val="110"/>
        </w:rPr>
        <w:t xml:space="preserve"> </w:t>
      </w:r>
      <w:r w:rsidRPr="00F95792">
        <w:rPr>
          <w:color w:val="000000" w:themeColor="text1"/>
          <w:w w:val="110"/>
        </w:rPr>
        <w:t>the</w:t>
      </w:r>
      <w:r w:rsidRPr="00F95792">
        <w:rPr>
          <w:color w:val="000000" w:themeColor="text1"/>
          <w:spacing w:val="-59"/>
          <w:w w:val="110"/>
        </w:rPr>
        <w:t xml:space="preserve"> </w:t>
      </w:r>
      <w:r w:rsidRPr="00F95792">
        <w:rPr>
          <w:color w:val="000000" w:themeColor="text1"/>
          <w:w w:val="110"/>
        </w:rPr>
        <w:t>e</w:t>
      </w:r>
      <w:r w:rsidRPr="00F95792">
        <w:rPr>
          <w:color w:val="000000" w:themeColor="text1"/>
          <w:spacing w:val="-8"/>
          <w:w w:val="110"/>
        </w:rPr>
        <w:t>f</w:t>
      </w:r>
      <w:r w:rsidRPr="00F95792">
        <w:rPr>
          <w:color w:val="000000" w:themeColor="text1"/>
          <w:w w:val="110"/>
        </w:rPr>
        <w:t>fects</w:t>
      </w:r>
      <w:r w:rsidRPr="00F95792">
        <w:rPr>
          <w:color w:val="000000" w:themeColor="text1"/>
          <w:spacing w:val="-60"/>
          <w:w w:val="110"/>
        </w:rPr>
        <w:t xml:space="preserve"> </w:t>
      </w:r>
      <w:r w:rsidRPr="00F95792">
        <w:rPr>
          <w:color w:val="000000" w:themeColor="text1"/>
          <w:w w:val="110"/>
        </w:rPr>
        <w:t>on</w:t>
      </w:r>
      <w:r w:rsidRPr="00F95792">
        <w:rPr>
          <w:color w:val="000000" w:themeColor="text1"/>
          <w:spacing w:val="-59"/>
          <w:w w:val="110"/>
        </w:rPr>
        <w:t xml:space="preserve"> </w:t>
      </w:r>
      <w:r w:rsidRPr="00F95792">
        <w:rPr>
          <w:color w:val="000000" w:themeColor="text1"/>
          <w:w w:val="110"/>
        </w:rPr>
        <w:t>catchments</w:t>
      </w:r>
    </w:p>
    <w:p w:rsidR="00F95792" w:rsidRPr="00F95792" w:rsidRDefault="00F95792">
      <w:pPr>
        <w:pStyle w:val="Heading5"/>
        <w:kinsoku w:val="0"/>
        <w:overflowPunct w:val="0"/>
        <w:spacing w:before="431" w:line="250" w:lineRule="auto"/>
        <w:ind w:right="803"/>
        <w:rPr>
          <w:color w:val="000000" w:themeColor="text1"/>
        </w:rPr>
        <w:sectPr w:rsidR="00F95792" w:rsidRPr="00F95792">
          <w:headerReference w:type="even" r:id="rId154"/>
          <w:headerReference w:type="default" r:id="rId155"/>
          <w:footerReference w:type="even" r:id="rId156"/>
          <w:footerReference w:type="default" r:id="rId157"/>
          <w:pgSz w:w="11906" w:h="16840"/>
          <w:pgMar w:top="1560" w:right="1540" w:bottom="500" w:left="740" w:header="0" w:footer="319" w:gutter="0"/>
          <w:pgNumType w:start="70"/>
          <w:cols w:space="720" w:equalWidth="0">
            <w:col w:w="962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9" w:line="190" w:lineRule="exact"/>
        <w:rPr>
          <w:color w:val="000000" w:themeColor="text1"/>
          <w:sz w:val="19"/>
          <w:szCs w:val="19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222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2003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nearly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90,000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hecta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w w:val="84"/>
        </w:rPr>
        <w:t xml:space="preserve">  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private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land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North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 xml:space="preserve">Gippsland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egions,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fecting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659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landholders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esenting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potential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serious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catchment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oblems.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87"/>
        <w:rPr>
          <w:color w:val="000000" w:themeColor="text1"/>
        </w:rPr>
      </w:pP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9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</w:t>
      </w:r>
      <w:r w:rsidRPr="00F95792">
        <w:rPr>
          <w:color w:val="000000" w:themeColor="text1"/>
          <w:spacing w:val="-29"/>
        </w:rPr>
        <w:t xml:space="preserve"> </w:t>
      </w:r>
      <w:r w:rsidRPr="00F95792">
        <w:rPr>
          <w:color w:val="000000" w:themeColor="text1"/>
        </w:rPr>
        <w:t>seve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ely</w:t>
      </w:r>
      <w:r w:rsidRPr="00F95792">
        <w:rPr>
          <w:color w:val="000000" w:themeColor="text1"/>
          <w:spacing w:val="-29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educed</w:t>
      </w:r>
      <w:r w:rsidRPr="00F95792">
        <w:rPr>
          <w:color w:val="000000" w:themeColor="text1"/>
          <w:spacing w:val="-28"/>
        </w:rPr>
        <w:t xml:space="preserve"> </w:t>
      </w:r>
      <w:r w:rsidRPr="00F95792">
        <w:rPr>
          <w:color w:val="000000" w:themeColor="text1"/>
        </w:rPr>
        <w:t>vegetative</w:t>
      </w:r>
      <w:r w:rsidRPr="00F95792">
        <w:rPr>
          <w:color w:val="000000" w:themeColor="text1"/>
          <w:spacing w:val="-29"/>
        </w:rPr>
        <w:t xml:space="preserve"> </w:t>
      </w:r>
      <w:r w:rsidRPr="00F95792">
        <w:rPr>
          <w:color w:val="000000" w:themeColor="text1"/>
        </w:rPr>
        <w:t>cover</w:t>
      </w:r>
      <w:r w:rsidRPr="00F95792">
        <w:rPr>
          <w:color w:val="000000" w:themeColor="text1"/>
          <w:spacing w:val="-29"/>
        </w:rPr>
        <w:t xml:space="preserve"> </w:t>
      </w:r>
      <w:r w:rsidRPr="00F95792">
        <w:rPr>
          <w:color w:val="000000" w:themeColor="text1"/>
        </w:rPr>
        <w:t>–</w:t>
      </w:r>
      <w:r w:rsidRPr="00F95792">
        <w:rPr>
          <w:color w:val="000000" w:themeColor="text1"/>
          <w:spacing w:val="-29"/>
        </w:rPr>
        <w:t xml:space="preserve"> </w:t>
      </w:r>
      <w:r w:rsidRPr="00F95792">
        <w:rPr>
          <w:color w:val="000000" w:themeColor="text1"/>
        </w:rPr>
        <w:t>both</w:t>
      </w:r>
      <w:r w:rsidRPr="00F95792">
        <w:rPr>
          <w:color w:val="000000" w:themeColor="text1"/>
          <w:w w:val="102"/>
        </w:rPr>
        <w:t xml:space="preserve"> </w:t>
      </w:r>
      <w:r w:rsidRPr="00F95792">
        <w:rPr>
          <w:color w:val="000000" w:themeColor="text1"/>
        </w:rPr>
        <w:t>pastu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es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native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vegetation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–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c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eating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high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risk</w:t>
      </w:r>
      <w:r w:rsidRPr="00F95792">
        <w:rPr>
          <w:color w:val="000000" w:themeColor="text1"/>
          <w:w w:val="92"/>
        </w:rPr>
        <w:t xml:space="preserve"> 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destructive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soil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osion.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loss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vegetation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cover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</w:rPr>
        <w:t>also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inc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eased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rainfall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runo</w:t>
      </w:r>
      <w:r w:rsidRPr="00F95792">
        <w:rPr>
          <w:color w:val="000000" w:themeColor="text1"/>
          <w:spacing w:val="-4"/>
        </w:rPr>
        <w:t>f</w:t>
      </w:r>
      <w:r w:rsidRPr="00F95792">
        <w:rPr>
          <w:color w:val="000000" w:themeColor="text1"/>
        </w:rPr>
        <w:t>f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which,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short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term,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</w:rPr>
        <w:t>posed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high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risk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st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eam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contamination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educed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</w:rPr>
        <w:t>water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quality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f</w:t>
      </w:r>
      <w:r w:rsidRPr="00F95792">
        <w:rPr>
          <w:color w:val="000000" w:themeColor="text1"/>
        </w:rPr>
        <w:t>fected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catchments.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618"/>
        <w:rPr>
          <w:color w:val="000000" w:themeColor="text1"/>
        </w:rPr>
      </w:pPr>
      <w:r w:rsidRPr="00F95792">
        <w:rPr>
          <w:color w:val="000000" w:themeColor="text1"/>
        </w:rPr>
        <w:t>Compounding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potential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osion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</w:rPr>
        <w:t>1400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km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cont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ol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lines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trails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that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we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206"/>
        <w:rPr>
          <w:color w:val="000000" w:themeColor="text1"/>
        </w:rPr>
      </w:pPr>
      <w:r w:rsidRPr="00F95792">
        <w:rPr>
          <w:color w:val="000000" w:themeColor="text1"/>
          <w:w w:val="95"/>
        </w:rPr>
        <w:t>const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ucted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private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land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part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supp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ession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w w:val="95"/>
        </w:rPr>
        <w:t>activities. These trails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left mineral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soil exposed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many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located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whe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surface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flows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would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esult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major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osion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events.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rPr>
          <w:color w:val="000000" w:themeColor="text1"/>
        </w:rPr>
      </w:pP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27"/>
        </w:rPr>
        <w:t xml:space="preserve"> </w:t>
      </w:r>
      <w:r w:rsidRPr="00F95792">
        <w:rPr>
          <w:color w:val="000000" w:themeColor="text1"/>
        </w:rPr>
        <w:t>February</w:t>
      </w:r>
      <w:r w:rsidRPr="00F95792">
        <w:rPr>
          <w:color w:val="000000" w:themeColor="text1"/>
          <w:spacing w:val="-27"/>
        </w:rPr>
        <w:t xml:space="preserve"> </w:t>
      </w:r>
      <w:r w:rsidRPr="00F95792">
        <w:rPr>
          <w:color w:val="000000" w:themeColor="text1"/>
        </w:rPr>
        <w:t>2003,</w:t>
      </w:r>
      <w:r w:rsidRPr="00F95792">
        <w:rPr>
          <w:color w:val="000000" w:themeColor="text1"/>
          <w:spacing w:val="-27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7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egions</w:t>
      </w:r>
      <w:r w:rsidRPr="00F95792">
        <w:rPr>
          <w:color w:val="000000" w:themeColor="text1"/>
          <w:spacing w:val="-27"/>
        </w:rPr>
        <w:t xml:space="preserve"> </w:t>
      </w:r>
      <w:r w:rsidRPr="00F95792">
        <w:rPr>
          <w:color w:val="000000" w:themeColor="text1"/>
        </w:rPr>
        <w:t>experienced</w:t>
      </w:r>
      <w:r w:rsidRPr="00F95792">
        <w:rPr>
          <w:color w:val="000000" w:themeColor="text1"/>
          <w:spacing w:val="-27"/>
        </w:rPr>
        <w:t xml:space="preserve"> </w:t>
      </w:r>
      <w:r w:rsidRPr="00F95792">
        <w:rPr>
          <w:color w:val="000000" w:themeColor="text1"/>
        </w:rPr>
        <w:t>major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</w:rPr>
        <w:t>flooding,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which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hinde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ed</w:t>
      </w:r>
      <w:r w:rsidRPr="00F95792">
        <w:rPr>
          <w:color w:val="000000" w:themeColor="text1"/>
          <w:spacing w:val="-4"/>
        </w:rPr>
        <w:t xml:space="preserve"> r</w:t>
      </w:r>
      <w:r w:rsidRPr="00F95792">
        <w:rPr>
          <w:color w:val="000000" w:themeColor="text1"/>
        </w:rPr>
        <w:t>ehabilitation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work,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f</w:t>
      </w:r>
      <w:r w:rsidRPr="00F95792">
        <w:rPr>
          <w:color w:val="000000" w:themeColor="text1"/>
        </w:rPr>
        <w:t>fected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spacing w:val="-2"/>
        </w:rPr>
        <w:t>wate</w:t>
      </w:r>
      <w:r w:rsidRPr="00F95792">
        <w:rPr>
          <w:color w:val="000000" w:themeColor="text1"/>
        </w:rPr>
        <w:t>r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  <w:spacing w:val="-3"/>
        </w:rPr>
        <w:t>qualit</w:t>
      </w:r>
      <w:r w:rsidRPr="00F95792">
        <w:rPr>
          <w:color w:val="000000" w:themeColor="text1"/>
        </w:rPr>
        <w:t>y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  <w:spacing w:val="-3"/>
        </w:rPr>
        <w:t>an</w:t>
      </w:r>
      <w:r w:rsidRPr="00F95792">
        <w:rPr>
          <w:color w:val="000000" w:themeColor="text1"/>
        </w:rPr>
        <w:t>d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  <w:spacing w:val="-3"/>
        </w:rPr>
        <w:t>inc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  <w:spacing w:val="-3"/>
        </w:rPr>
        <w:t>ease</w:t>
      </w:r>
      <w:r w:rsidRPr="00F95792">
        <w:rPr>
          <w:color w:val="000000" w:themeColor="text1"/>
        </w:rPr>
        <w:t>d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  <w:spacing w:val="-2"/>
        </w:rPr>
        <w:t>th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  <w:spacing w:val="-3"/>
        </w:rPr>
        <w:t>ris</w:t>
      </w:r>
      <w:r w:rsidRPr="00F95792">
        <w:rPr>
          <w:color w:val="000000" w:themeColor="text1"/>
        </w:rPr>
        <w:t>k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  <w:spacing w:val="-2"/>
        </w:rPr>
        <w:t>o</w:t>
      </w:r>
      <w:r w:rsidRPr="00F95792">
        <w:rPr>
          <w:color w:val="000000" w:themeColor="text1"/>
        </w:rPr>
        <w:t>f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  <w:spacing w:val="-2"/>
        </w:rPr>
        <w:t>long-te</w:t>
      </w:r>
      <w:r w:rsidRPr="00F95792">
        <w:rPr>
          <w:color w:val="000000" w:themeColor="text1"/>
        </w:rPr>
        <w:t>rm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  <w:spacing w:val="-3"/>
        </w:rPr>
        <w:t>e</w:t>
      </w:r>
      <w:r w:rsidRPr="00F95792">
        <w:rPr>
          <w:color w:val="000000" w:themeColor="text1"/>
          <w:spacing w:val="-6"/>
        </w:rPr>
        <w:t>r</w:t>
      </w:r>
      <w:r w:rsidRPr="00F95792">
        <w:rPr>
          <w:color w:val="000000" w:themeColor="text1"/>
          <w:spacing w:val="-3"/>
        </w:rPr>
        <w:t>osion.</w:t>
      </w:r>
    </w:p>
    <w:p w:rsidR="00F95792" w:rsidRPr="00F95792" w:rsidRDefault="00F95792">
      <w:pPr>
        <w:kinsoku w:val="0"/>
        <w:overflowPunct w:val="0"/>
        <w:spacing w:before="7" w:line="100" w:lineRule="exact"/>
        <w:rPr>
          <w:color w:val="000000" w:themeColor="text1"/>
          <w:sz w:val="10"/>
          <w:szCs w:val="1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50" w:lineRule="auto"/>
        <w:ind w:left="763" w:right="490"/>
        <w:rPr>
          <w:rFonts w:ascii="Arial" w:hAnsi="Arial" w:cs="Arial"/>
          <w:color w:val="000000" w:themeColor="text1"/>
        </w:rPr>
      </w:pPr>
      <w:r w:rsidRPr="00F95792">
        <w:rPr>
          <w:rFonts w:ascii="Arial" w:hAnsi="Arial" w:cs="Arial"/>
          <w:color w:val="000000" w:themeColor="text1"/>
          <w:w w:val="95"/>
        </w:rPr>
        <w:t>Incentives</w:t>
      </w:r>
      <w:r w:rsidRPr="00F95792">
        <w:rPr>
          <w:rFonts w:ascii="Arial" w:hAnsi="Arial" w:cs="Arial"/>
          <w:color w:val="000000" w:themeColor="text1"/>
          <w:spacing w:val="14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for</w:t>
      </w:r>
      <w:r w:rsidRPr="00F95792">
        <w:rPr>
          <w:rFonts w:ascii="Arial" w:hAnsi="Arial" w:cs="Arial"/>
          <w:color w:val="000000" w:themeColor="text1"/>
          <w:spacing w:val="1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landholders</w:t>
      </w:r>
      <w:r w:rsidRPr="00F95792">
        <w:rPr>
          <w:rFonts w:ascii="Arial" w:hAnsi="Arial" w:cs="Arial"/>
          <w:color w:val="000000" w:themeColor="text1"/>
          <w:spacing w:val="1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helped</w:t>
      </w:r>
      <w:r w:rsidRPr="00F95792">
        <w:rPr>
          <w:rFonts w:ascii="Arial" w:hAnsi="Arial" w:cs="Arial"/>
          <w:color w:val="000000" w:themeColor="text1"/>
          <w:spacing w:val="1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to</w:t>
      </w:r>
      <w:r w:rsidRPr="00F95792">
        <w:rPr>
          <w:rFonts w:ascii="Arial" w:hAnsi="Arial" w:cs="Arial"/>
          <w:color w:val="000000" w:themeColor="text1"/>
          <w:w w:val="106"/>
        </w:rPr>
        <w:t xml:space="preserve"> 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educe</w:t>
      </w:r>
      <w:r w:rsidRPr="00F95792">
        <w:rPr>
          <w:rFonts w:ascii="Arial" w:hAnsi="Arial" w:cs="Arial"/>
          <w:color w:val="000000" w:themeColor="text1"/>
          <w:spacing w:val="2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the</w:t>
      </w:r>
      <w:r w:rsidRPr="00F95792">
        <w:rPr>
          <w:rFonts w:ascii="Arial" w:hAnsi="Arial" w:cs="Arial"/>
          <w:color w:val="000000" w:themeColor="text1"/>
          <w:spacing w:val="28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envi</w:t>
      </w:r>
      <w:r w:rsidRPr="00F95792">
        <w:rPr>
          <w:rFonts w:ascii="Arial" w:hAnsi="Arial" w:cs="Arial"/>
          <w:color w:val="000000" w:themeColor="text1"/>
          <w:spacing w:val="-6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onmental</w:t>
      </w:r>
      <w:r w:rsidRPr="00F95792">
        <w:rPr>
          <w:rFonts w:ascii="Arial" w:hAnsi="Arial" w:cs="Arial"/>
          <w:color w:val="000000" w:themeColor="text1"/>
          <w:spacing w:val="2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impact</w:t>
      </w:r>
      <w:r w:rsidRPr="00F95792">
        <w:rPr>
          <w:rFonts w:ascii="Arial" w:hAnsi="Arial" w:cs="Arial"/>
          <w:color w:val="000000" w:themeColor="text1"/>
          <w:spacing w:val="28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of</w:t>
      </w:r>
      <w:r w:rsidRPr="00F95792">
        <w:rPr>
          <w:rFonts w:ascii="Arial" w:hAnsi="Arial" w:cs="Arial"/>
          <w:color w:val="000000" w:themeColor="text1"/>
          <w:w w:val="106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sediment</w:t>
      </w:r>
      <w:r w:rsidRPr="00F95792">
        <w:rPr>
          <w:rFonts w:ascii="Arial" w:hAnsi="Arial" w:cs="Arial"/>
          <w:color w:val="000000" w:themeColor="text1"/>
          <w:spacing w:val="2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expo</w:t>
      </w:r>
      <w:r w:rsidRPr="00F95792">
        <w:rPr>
          <w:rFonts w:ascii="Arial" w:hAnsi="Arial" w:cs="Arial"/>
          <w:color w:val="000000" w:themeColor="text1"/>
          <w:spacing w:val="-1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t</w:t>
      </w:r>
      <w:r w:rsidRPr="00F95792">
        <w:rPr>
          <w:rFonts w:ascii="Arial" w:hAnsi="Arial" w:cs="Arial"/>
          <w:color w:val="000000" w:themeColor="text1"/>
          <w:spacing w:val="2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f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om</w:t>
      </w:r>
      <w:r w:rsidRPr="00F95792">
        <w:rPr>
          <w:rFonts w:ascii="Arial" w:hAnsi="Arial" w:cs="Arial"/>
          <w:color w:val="000000" w:themeColor="text1"/>
          <w:spacing w:val="2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private</w:t>
      </w:r>
      <w:r w:rsidRPr="00F95792">
        <w:rPr>
          <w:rFonts w:ascii="Arial" w:hAnsi="Arial" w:cs="Arial"/>
          <w:color w:val="000000" w:themeColor="text1"/>
          <w:spacing w:val="26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land</w:t>
      </w:r>
      <w:r w:rsidRPr="00F95792">
        <w:rPr>
          <w:rFonts w:ascii="Arial" w:hAnsi="Arial" w:cs="Arial"/>
          <w:color w:val="000000" w:themeColor="text1"/>
          <w:w w:val="97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into</w:t>
      </w:r>
      <w:r w:rsidRPr="00F95792">
        <w:rPr>
          <w:rFonts w:ascii="Arial" w:hAnsi="Arial" w:cs="Arial"/>
          <w:color w:val="000000" w:themeColor="text1"/>
          <w:spacing w:val="4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catchments.</w:t>
      </w:r>
    </w:p>
    <w:p w:rsidR="00F95792" w:rsidRPr="00F95792" w:rsidRDefault="00F95792">
      <w:pPr>
        <w:kinsoku w:val="0"/>
        <w:overflowPunct w:val="0"/>
        <w:spacing w:before="9" w:line="190" w:lineRule="exact"/>
        <w:rPr>
          <w:color w:val="000000" w:themeColor="text1"/>
          <w:sz w:val="19"/>
          <w:szCs w:val="19"/>
        </w:rPr>
      </w:pPr>
      <w:r w:rsidRPr="00F95792">
        <w:rPr>
          <w:color w:val="000000" w:themeColor="text1"/>
        </w:rPr>
        <w:br w:type="column"/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40" w:right="590"/>
        <w:rPr>
          <w:color w:val="000000" w:themeColor="text1"/>
        </w:rPr>
      </w:pPr>
      <w:r w:rsidRPr="00F95792">
        <w:rPr>
          <w:color w:val="000000" w:themeColor="text1"/>
        </w:rPr>
        <w:t>Bushfi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27"/>
        </w:rPr>
        <w:t xml:space="preserve"> </w:t>
      </w:r>
      <w:r w:rsidRPr="00F95792">
        <w:rPr>
          <w:color w:val="000000" w:themeColor="text1"/>
        </w:rPr>
        <w:t>Recovery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sta</w:t>
      </w:r>
      <w:r w:rsidRPr="00F95792">
        <w:rPr>
          <w:color w:val="000000" w:themeColor="text1"/>
          <w:spacing w:val="-5"/>
        </w:rPr>
        <w:t>f</w:t>
      </w:r>
      <w:r w:rsidRPr="00F95792">
        <w:rPr>
          <w:color w:val="000000" w:themeColor="text1"/>
        </w:rPr>
        <w:t>f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worked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with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landholders</w:t>
      </w:r>
      <w:r w:rsidRPr="00F95792">
        <w:rPr>
          <w:color w:val="000000" w:themeColor="text1"/>
          <w:w w:val="95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identify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eas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ehabilitation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work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that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we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</w:rPr>
        <w:t>necessary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educe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envi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onmental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impact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</w:rPr>
        <w:t>losing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sediment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nutrients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f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om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private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</w:rPr>
        <w:t>public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land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into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waterways.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40" w:right="619"/>
        <w:rPr>
          <w:color w:val="000000" w:themeColor="text1"/>
        </w:rPr>
      </w:pPr>
      <w:r w:rsidRPr="00F95792">
        <w:rPr>
          <w:color w:val="000000" w:themeColor="text1"/>
          <w:w w:val="95"/>
        </w:rPr>
        <w:t>DPI</w:t>
      </w:r>
      <w:r w:rsidRPr="00F95792">
        <w:rPr>
          <w:color w:val="000000" w:themeColor="text1"/>
          <w:spacing w:val="-22"/>
          <w:w w:val="95"/>
        </w:rPr>
        <w:t>’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-19"/>
          <w:w w:val="95"/>
        </w:rPr>
        <w:t xml:space="preserve"> </w:t>
      </w:r>
      <w:r w:rsidRPr="00F95792">
        <w:rPr>
          <w:color w:val="000000" w:themeColor="text1"/>
          <w:w w:val="95"/>
        </w:rPr>
        <w:t>Bushfi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19"/>
          <w:w w:val="95"/>
        </w:rPr>
        <w:t xml:space="preserve"> </w:t>
      </w:r>
      <w:r w:rsidRPr="00F95792">
        <w:rPr>
          <w:color w:val="000000" w:themeColor="text1"/>
          <w:w w:val="95"/>
        </w:rPr>
        <w:t>Envi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onmental</w:t>
      </w:r>
      <w:r w:rsidRPr="00F95792">
        <w:rPr>
          <w:color w:val="000000" w:themeColor="text1"/>
          <w:spacing w:val="-18"/>
          <w:w w:val="95"/>
        </w:rPr>
        <w:t xml:space="preserve"> </w:t>
      </w:r>
      <w:r w:rsidRPr="00F95792">
        <w:rPr>
          <w:color w:val="000000" w:themeColor="text1"/>
          <w:w w:val="95"/>
        </w:rPr>
        <w:t>Recovery</w:t>
      </w:r>
      <w:r w:rsidRPr="00F95792">
        <w:rPr>
          <w:color w:val="000000" w:themeColor="text1"/>
          <w:spacing w:val="-19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oject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incentives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based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schedule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rates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landholders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following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works: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pe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ennial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40" w:right="65"/>
        <w:rPr>
          <w:color w:val="000000" w:themeColor="text1"/>
        </w:rPr>
      </w:pPr>
      <w:r w:rsidRPr="00F95792">
        <w:rPr>
          <w:color w:val="000000" w:themeColor="text1"/>
          <w:w w:val="95"/>
        </w:rPr>
        <w:t>pastu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establishment;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soil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osion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ol;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evegetation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eas;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emnant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vegetation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otection;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40" w:right="65"/>
        <w:rPr>
          <w:color w:val="000000" w:themeColor="text1"/>
        </w:rPr>
      </w:pPr>
      <w:r w:rsidRPr="00F95792">
        <w:rPr>
          <w:color w:val="000000" w:themeColor="text1"/>
          <w:w w:val="95"/>
        </w:rPr>
        <w:t>water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quality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estoration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otection;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stock containment.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purpose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all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works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educe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envi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onmental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impact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sediment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runo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w w:val="119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 xml:space="preserve">om 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eehold.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40" w:right="139"/>
        <w:rPr>
          <w:color w:val="000000" w:themeColor="text1"/>
        </w:rPr>
      </w:pPr>
      <w:r w:rsidRPr="00F95792">
        <w:rPr>
          <w:color w:val="000000" w:themeColor="text1"/>
          <w:w w:val="95"/>
        </w:rPr>
        <w:t>DPI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sta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made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egular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visits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landholders,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forming</w:t>
      </w:r>
      <w:r w:rsidRPr="00F95792">
        <w:rPr>
          <w:color w:val="000000" w:themeColor="text1"/>
          <w:w w:val="101"/>
        </w:rPr>
        <w:t xml:space="preserve"> </w:t>
      </w:r>
      <w:r w:rsidRPr="00F95792">
        <w:rPr>
          <w:color w:val="000000" w:themeColor="text1"/>
          <w:w w:val="95"/>
        </w:rPr>
        <w:t>positive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elationships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oviding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sou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support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encouragement.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visits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esented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sense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consistent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suppo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gove</w:t>
      </w:r>
      <w:r w:rsidRPr="00F95792">
        <w:rPr>
          <w:color w:val="000000" w:themeColor="text1"/>
          <w:spacing w:val="3"/>
          <w:w w:val="95"/>
        </w:rPr>
        <w:t>r</w:t>
      </w:r>
      <w:r w:rsidRPr="00F95792">
        <w:rPr>
          <w:color w:val="000000" w:themeColor="text1"/>
          <w:w w:val="95"/>
        </w:rPr>
        <w:t>nment.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40" w:right="373"/>
        <w:rPr>
          <w:color w:val="000000" w:themeColor="text1"/>
        </w:rPr>
      </w:pPr>
      <w:r w:rsidRPr="00F95792">
        <w:rPr>
          <w:color w:val="000000" w:themeColor="text1"/>
          <w:w w:val="95"/>
        </w:rPr>
        <w:t>Nearly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240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osion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sites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eated,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totalling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514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hecta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land,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1622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hecta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ennial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pastu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sown,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63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hecta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land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evegetated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18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km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eamways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otected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or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enhanced.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40" w:right="416"/>
        <w:rPr>
          <w:color w:val="000000" w:themeColor="text1"/>
        </w:rPr>
      </w:pP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work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that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done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two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years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after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considerable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helped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epair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lot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</w:rPr>
        <w:t>damage,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but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impact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f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om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these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will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be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felt</w:t>
      </w:r>
      <w:r w:rsidRPr="00F95792">
        <w:rPr>
          <w:color w:val="000000" w:themeColor="text1"/>
          <w:w w:val="104"/>
        </w:rPr>
        <w:t xml:space="preserve"> </w:t>
      </w:r>
      <w:r w:rsidRPr="00F95792">
        <w:rPr>
          <w:color w:val="000000" w:themeColor="text1"/>
        </w:rPr>
        <w:t>by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envi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onment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f</w:t>
      </w:r>
      <w:r w:rsidRPr="00F95792">
        <w:rPr>
          <w:color w:val="000000" w:themeColor="text1"/>
        </w:rPr>
        <w:t>fected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communities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well into</w:t>
      </w:r>
      <w:r w:rsidRPr="00F95792">
        <w:rPr>
          <w:color w:val="000000" w:themeColor="text1"/>
          <w:spacing w:val="11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12"/>
        </w:rPr>
        <w:t xml:space="preserve"> </w:t>
      </w:r>
      <w:r w:rsidRPr="00F95792">
        <w:rPr>
          <w:color w:val="000000" w:themeColor="text1"/>
        </w:rPr>
        <w:t>futu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40" w:right="416"/>
        <w:rPr>
          <w:color w:val="000000" w:themeColor="text1"/>
        </w:rPr>
        <w:sectPr w:rsidR="00F95792" w:rsidRPr="00F95792">
          <w:type w:val="continuous"/>
          <w:pgSz w:w="11906" w:h="16840"/>
          <w:pgMar w:top="1560" w:right="1540" w:bottom="0" w:left="740" w:header="720" w:footer="720" w:gutter="0"/>
          <w:cols w:num="2" w:space="720" w:equalWidth="0">
            <w:col w:w="4939" w:space="40"/>
            <w:col w:w="4647"/>
          </w:cols>
          <w:noEndnote/>
        </w:sect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3" w:line="260" w:lineRule="exact"/>
        <w:rPr>
          <w:color w:val="000000" w:themeColor="text1"/>
          <w:sz w:val="26"/>
          <w:szCs w:val="26"/>
        </w:rPr>
      </w:pPr>
    </w:p>
    <w:p w:rsidR="00F95792" w:rsidRPr="00F95792" w:rsidRDefault="00F95792">
      <w:pPr>
        <w:pStyle w:val="Heading5"/>
        <w:kinsoku w:val="0"/>
        <w:overflowPunct w:val="0"/>
        <w:rPr>
          <w:color w:val="000000" w:themeColor="text1"/>
        </w:rPr>
      </w:pPr>
      <w:r w:rsidRPr="00F95792">
        <w:rPr>
          <w:color w:val="000000" w:themeColor="text1"/>
          <w:w w:val="105"/>
        </w:rPr>
        <w:t>Preventing</w:t>
      </w:r>
      <w:r w:rsidRPr="00F95792">
        <w:rPr>
          <w:color w:val="000000" w:themeColor="text1"/>
          <w:spacing w:val="15"/>
          <w:w w:val="105"/>
        </w:rPr>
        <w:t xml:space="preserve"> </w:t>
      </w:r>
      <w:r w:rsidRPr="00F95792">
        <w:rPr>
          <w:color w:val="000000" w:themeColor="text1"/>
          <w:w w:val="105"/>
        </w:rPr>
        <w:t>the</w:t>
      </w:r>
      <w:r w:rsidRPr="00F95792">
        <w:rPr>
          <w:color w:val="000000" w:themeColor="text1"/>
          <w:spacing w:val="16"/>
          <w:w w:val="105"/>
        </w:rPr>
        <w:t xml:space="preserve"> </w:t>
      </w:r>
      <w:r w:rsidRPr="00F95792">
        <w:rPr>
          <w:color w:val="000000" w:themeColor="text1"/>
          <w:w w:val="105"/>
        </w:rPr>
        <w:t>spread</w:t>
      </w:r>
      <w:r w:rsidRPr="00F95792">
        <w:rPr>
          <w:color w:val="000000" w:themeColor="text1"/>
          <w:spacing w:val="16"/>
          <w:w w:val="105"/>
        </w:rPr>
        <w:t xml:space="preserve"> </w:t>
      </w:r>
      <w:r w:rsidRPr="00F95792">
        <w:rPr>
          <w:color w:val="000000" w:themeColor="text1"/>
          <w:w w:val="105"/>
        </w:rPr>
        <w:t>of</w:t>
      </w:r>
      <w:r w:rsidRPr="00F95792">
        <w:rPr>
          <w:color w:val="000000" w:themeColor="text1"/>
          <w:spacing w:val="16"/>
          <w:w w:val="105"/>
        </w:rPr>
        <w:t xml:space="preserve"> </w:t>
      </w:r>
      <w:r w:rsidRPr="00F95792">
        <w:rPr>
          <w:color w:val="000000" w:themeColor="text1"/>
          <w:w w:val="105"/>
        </w:rPr>
        <w:t>weeds</w:t>
      </w:r>
      <w:r w:rsidRPr="00F95792">
        <w:rPr>
          <w:color w:val="000000" w:themeColor="text1"/>
          <w:spacing w:val="16"/>
          <w:w w:val="105"/>
        </w:rPr>
        <w:t xml:space="preserve"> </w:t>
      </w:r>
      <w:r w:rsidRPr="00F95792">
        <w:rPr>
          <w:color w:val="000000" w:themeColor="text1"/>
          <w:w w:val="105"/>
        </w:rPr>
        <w:t>on</w:t>
      </w:r>
      <w:r w:rsidRPr="00F95792">
        <w:rPr>
          <w:color w:val="000000" w:themeColor="text1"/>
          <w:spacing w:val="16"/>
          <w:w w:val="105"/>
        </w:rPr>
        <w:t xml:space="preserve"> </w:t>
      </w:r>
      <w:r w:rsidRPr="00F95792">
        <w:rPr>
          <w:color w:val="000000" w:themeColor="text1"/>
          <w:w w:val="105"/>
        </w:rPr>
        <w:t>private</w:t>
      </w:r>
      <w:r w:rsidRPr="00F95792">
        <w:rPr>
          <w:color w:val="000000" w:themeColor="text1"/>
          <w:spacing w:val="16"/>
          <w:w w:val="105"/>
        </w:rPr>
        <w:t xml:space="preserve"> </w:t>
      </w:r>
      <w:r w:rsidRPr="00F95792">
        <w:rPr>
          <w:color w:val="000000" w:themeColor="text1"/>
          <w:w w:val="105"/>
        </w:rPr>
        <w:t>land</w:t>
      </w:r>
    </w:p>
    <w:p w:rsidR="00F95792" w:rsidRPr="00F95792" w:rsidRDefault="00F95792">
      <w:pPr>
        <w:kinsoku w:val="0"/>
        <w:overflowPunct w:val="0"/>
        <w:spacing w:before="2" w:line="140" w:lineRule="exact"/>
        <w:rPr>
          <w:color w:val="000000" w:themeColor="text1"/>
          <w:sz w:val="14"/>
          <w:szCs w:val="14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  <w:sectPr w:rsidR="00F95792" w:rsidRPr="00F95792">
          <w:headerReference w:type="even" r:id="rId158"/>
          <w:headerReference w:type="default" r:id="rId159"/>
          <w:footerReference w:type="even" r:id="rId160"/>
          <w:footerReference w:type="default" r:id="rId161"/>
          <w:pgSz w:w="11906" w:h="16840"/>
          <w:pgMar w:top="1560" w:right="1440" w:bottom="500" w:left="740" w:header="0" w:footer="319" w:gutter="0"/>
          <w:pgNumType w:start="72"/>
          <w:cols w:space="720" w:equalWidth="0">
            <w:col w:w="9726"/>
          </w:cols>
          <w:noEndnote/>
        </w:sectPr>
      </w:pPr>
    </w:p>
    <w:p w:rsidR="00F95792" w:rsidRPr="00F95792" w:rsidRDefault="00F95792">
      <w:pPr>
        <w:pStyle w:val="BodyText"/>
        <w:kinsoku w:val="0"/>
        <w:overflowPunct w:val="0"/>
        <w:spacing w:before="76" w:line="250" w:lineRule="auto"/>
        <w:ind w:right="244"/>
        <w:rPr>
          <w:color w:val="000000" w:themeColor="text1"/>
        </w:rPr>
      </w:pPr>
      <w:r w:rsidRPr="00F95792">
        <w:rPr>
          <w:color w:val="000000" w:themeColor="text1"/>
        </w:rPr>
        <w:lastRenderedPageBreak/>
        <w:t>Initial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emergency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support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f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om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State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Gove</w:t>
      </w:r>
      <w:r w:rsidRPr="00F95792">
        <w:rPr>
          <w:color w:val="000000" w:themeColor="text1"/>
          <w:spacing w:val="3"/>
        </w:rPr>
        <w:t>r</w:t>
      </w:r>
      <w:r w:rsidRPr="00F95792">
        <w:rPr>
          <w:color w:val="000000" w:themeColor="text1"/>
        </w:rPr>
        <w:t>nment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private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landowners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>f</w:t>
      </w:r>
      <w:r w:rsidRPr="00F95792">
        <w:rPr>
          <w:color w:val="000000" w:themeColor="text1"/>
        </w:rPr>
        <w:t>fected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by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2003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Alpine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critical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helping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farmers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feed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stock,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ebuild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</w:rPr>
        <w:t>fences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buildings,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limit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soil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osion,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but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in addition,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we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also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longe</w:t>
      </w:r>
      <w:r w:rsidRPr="00F95792">
        <w:rPr>
          <w:color w:val="000000" w:themeColor="text1"/>
          <w:spacing w:val="-11"/>
        </w:rPr>
        <w:t>r</w:t>
      </w:r>
      <w:r w:rsidRPr="00F95792">
        <w:rPr>
          <w:color w:val="000000" w:themeColor="text1"/>
        </w:rPr>
        <w:t>-term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natural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esou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ce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</w:rPr>
        <w:t>management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opportunities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that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could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be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achieved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on farms.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instance,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it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chance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major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weed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spacing w:val="-2"/>
        </w:rPr>
        <w:t>c</w:t>
      </w:r>
      <w:r w:rsidRPr="00F95792">
        <w:rPr>
          <w:color w:val="000000" w:themeColor="text1"/>
        </w:rPr>
        <w:t>ont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ol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ogram.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87"/>
        <w:rPr>
          <w:color w:val="000000" w:themeColor="text1"/>
        </w:rPr>
      </w:pP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clea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ed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lot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noxious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weeds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on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private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land,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</w:rPr>
        <w:t>but</w:t>
      </w:r>
      <w:r w:rsidRPr="00F95792">
        <w:rPr>
          <w:color w:val="000000" w:themeColor="text1"/>
          <w:spacing w:val="3"/>
        </w:rPr>
        <w:t xml:space="preserve"> </w:t>
      </w:r>
      <w:r w:rsidRPr="00F95792">
        <w:rPr>
          <w:color w:val="000000" w:themeColor="text1"/>
        </w:rPr>
        <w:t>this</w:t>
      </w:r>
      <w:r w:rsidRPr="00F95792">
        <w:rPr>
          <w:color w:val="000000" w:themeColor="text1"/>
          <w:spacing w:val="3"/>
        </w:rPr>
        <w:t xml:space="preserve"> </w:t>
      </w:r>
      <w:r w:rsidRPr="00F95792">
        <w:rPr>
          <w:color w:val="000000" w:themeColor="text1"/>
        </w:rPr>
        <w:t>bu</w:t>
      </w:r>
      <w:r w:rsidRPr="00F95792">
        <w:rPr>
          <w:color w:val="000000" w:themeColor="text1"/>
          <w:spacing w:val="2"/>
        </w:rPr>
        <w:t>r</w:t>
      </w:r>
      <w:r w:rsidRPr="00F95792">
        <w:rPr>
          <w:color w:val="000000" w:themeColor="text1"/>
        </w:rPr>
        <w:t>nt</w:t>
      </w:r>
      <w:r w:rsidRPr="00F95792">
        <w:rPr>
          <w:color w:val="000000" w:themeColor="text1"/>
          <w:spacing w:val="3"/>
        </w:rPr>
        <w:t xml:space="preserve"> </w:t>
      </w:r>
      <w:r w:rsidRPr="00F95792">
        <w:rPr>
          <w:color w:val="000000" w:themeColor="text1"/>
        </w:rPr>
        <w:t>g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ound,</w:t>
      </w:r>
      <w:r w:rsidRPr="00F95792">
        <w:rPr>
          <w:color w:val="000000" w:themeColor="text1"/>
          <w:spacing w:val="3"/>
        </w:rPr>
        <w:t xml:space="preserve"> </w:t>
      </w:r>
      <w:r w:rsidRPr="00F95792">
        <w:rPr>
          <w:color w:val="000000" w:themeColor="text1"/>
        </w:rPr>
        <w:t>combined</w:t>
      </w:r>
      <w:r w:rsidRPr="00F95792">
        <w:rPr>
          <w:color w:val="000000" w:themeColor="text1"/>
          <w:spacing w:val="3"/>
        </w:rPr>
        <w:t xml:space="preserve"> </w:t>
      </w:r>
      <w:r w:rsidRPr="00F95792">
        <w:rPr>
          <w:color w:val="000000" w:themeColor="text1"/>
        </w:rPr>
        <w:t>with</w:t>
      </w:r>
      <w:r w:rsidRPr="00F95792">
        <w:rPr>
          <w:color w:val="000000" w:themeColor="text1"/>
          <w:spacing w:val="3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3"/>
        </w:rPr>
        <w:t xml:space="preserve"> 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5"/>
        </w:rPr>
        <w:t>f</w:t>
      </w:r>
      <w:r w:rsidRPr="00F95792">
        <w:rPr>
          <w:color w:val="000000" w:themeColor="text1"/>
        </w:rPr>
        <w:t>fects</w:t>
      </w:r>
      <w:r w:rsidRPr="00F95792">
        <w:rPr>
          <w:color w:val="000000" w:themeColor="text1"/>
          <w:spacing w:val="3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</w:rPr>
        <w:t>continued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d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ought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on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soil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pastu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es,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meant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that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</w:rPr>
        <w:t>weeds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could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easily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take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hold.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115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containment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lines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b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eaks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eated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help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supp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sites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new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emerging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weeds.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efighting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vehicles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bulldozers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heavy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earth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moving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equipment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used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eate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lines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potential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bring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new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weeds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into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eas,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did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eme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gency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elief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hay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fodder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feed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su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viving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stock.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7"/>
        <w:rPr>
          <w:color w:val="000000" w:themeColor="text1"/>
        </w:rPr>
      </w:pPr>
      <w:r w:rsidRPr="00F95792">
        <w:rPr>
          <w:color w:val="000000" w:themeColor="text1"/>
          <w:w w:val="95"/>
        </w:rPr>
        <w:t>DPI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developed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weeds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monitoring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oject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weed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assistance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landowners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beyond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outinely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gove</w:t>
      </w:r>
      <w:r w:rsidRPr="00F95792">
        <w:rPr>
          <w:color w:val="000000" w:themeColor="text1"/>
          <w:spacing w:val="3"/>
          <w:w w:val="95"/>
        </w:rPr>
        <w:t>r</w:t>
      </w:r>
      <w:r w:rsidRPr="00F95792">
        <w:rPr>
          <w:color w:val="000000" w:themeColor="text1"/>
          <w:w w:val="95"/>
        </w:rPr>
        <w:t>nment.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16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than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600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e-a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landholders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No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Gippsland.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This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included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not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just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landholders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whose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farms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been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varying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extents,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but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those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who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containment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lines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put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ough</w:t>
      </w:r>
      <w:r w:rsidRPr="00F95792">
        <w:rPr>
          <w:color w:val="000000" w:themeColor="text1"/>
          <w:spacing w:val="37"/>
          <w:w w:val="95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spacing w:val="38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operties.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State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Gove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nment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employed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additional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sta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visit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landholders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info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mation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suppo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t.</w:t>
      </w:r>
      <w:r w:rsidRPr="00F95792">
        <w:rPr>
          <w:color w:val="000000" w:themeColor="text1"/>
          <w:w w:val="109"/>
        </w:rPr>
        <w:t xml:space="preserve"> </w:t>
      </w:r>
      <w:r w:rsidRPr="00F95792">
        <w:rPr>
          <w:color w:val="000000" w:themeColor="text1"/>
          <w:w w:val="95"/>
        </w:rPr>
        <w:t>Information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kits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developed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contained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consistent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info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mation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landholders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both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egions.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spacing w:val="-4"/>
          <w:w w:val="95"/>
        </w:rPr>
        <w:t>W</w:t>
      </w:r>
      <w:r w:rsidRPr="00F95792">
        <w:rPr>
          <w:color w:val="000000" w:themeColor="text1"/>
          <w:w w:val="95"/>
        </w:rPr>
        <w:t>eed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Grants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assist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landholders with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priority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weeds,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particularly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English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B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oom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Gippsland.</w:t>
      </w:r>
    </w:p>
    <w:p w:rsidR="00F95792" w:rsidRPr="00F95792" w:rsidRDefault="00F95792">
      <w:pPr>
        <w:kinsoku w:val="0"/>
        <w:overflowPunct w:val="0"/>
        <w:spacing w:before="5" w:line="260" w:lineRule="exact"/>
        <w:rPr>
          <w:color w:val="000000" w:themeColor="text1"/>
          <w:sz w:val="26"/>
          <w:szCs w:val="26"/>
        </w:rPr>
      </w:pPr>
      <w:r w:rsidRPr="00F95792">
        <w:rPr>
          <w:color w:val="000000" w:themeColor="text1"/>
        </w:rPr>
        <w:br w:type="column"/>
      </w:r>
    </w:p>
    <w:p w:rsidR="00F95792" w:rsidRPr="00F95792" w:rsidRDefault="00F95792">
      <w:pPr>
        <w:kinsoku w:val="0"/>
        <w:overflowPunct w:val="0"/>
        <w:spacing w:line="250" w:lineRule="auto"/>
        <w:ind w:left="396" w:right="490"/>
        <w:rPr>
          <w:rFonts w:ascii="Arial" w:hAnsi="Arial" w:cs="Arial"/>
          <w:color w:val="000000" w:themeColor="text1"/>
        </w:rPr>
      </w:pPr>
      <w:r w:rsidRPr="00F95792">
        <w:rPr>
          <w:rFonts w:ascii="Arial" w:hAnsi="Arial" w:cs="Arial"/>
          <w:color w:val="000000" w:themeColor="text1"/>
          <w:spacing w:val="-5"/>
          <w:w w:val="95"/>
        </w:rPr>
        <w:t>W</w:t>
      </w:r>
      <w:r w:rsidRPr="00F95792">
        <w:rPr>
          <w:rFonts w:ascii="Arial" w:hAnsi="Arial" w:cs="Arial"/>
          <w:color w:val="000000" w:themeColor="text1"/>
          <w:w w:val="95"/>
        </w:rPr>
        <w:t>eed</w:t>
      </w:r>
      <w:r w:rsidRPr="00F95792">
        <w:rPr>
          <w:rFonts w:ascii="Arial" w:hAnsi="Arial" w:cs="Arial"/>
          <w:color w:val="000000" w:themeColor="text1"/>
          <w:spacing w:val="1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cont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ol</w:t>
      </w:r>
      <w:r w:rsidRPr="00F95792">
        <w:rPr>
          <w:rFonts w:ascii="Arial" w:hAnsi="Arial" w:cs="Arial"/>
          <w:color w:val="000000" w:themeColor="text1"/>
          <w:spacing w:val="13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initiatives</w:t>
      </w:r>
      <w:r w:rsidRPr="00F95792">
        <w:rPr>
          <w:rFonts w:ascii="Arial" w:hAnsi="Arial" w:cs="Arial"/>
          <w:color w:val="000000" w:themeColor="text1"/>
          <w:spacing w:val="1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established</w:t>
      </w:r>
      <w:r w:rsidRPr="00F95792">
        <w:rPr>
          <w:rFonts w:ascii="Arial" w:hAnsi="Arial" w:cs="Arial"/>
          <w:color w:val="000000" w:themeColor="text1"/>
          <w:w w:val="93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after</w:t>
      </w:r>
      <w:r w:rsidRPr="00F95792">
        <w:rPr>
          <w:rFonts w:ascii="Arial" w:hAnsi="Arial" w:cs="Arial"/>
          <w:color w:val="000000" w:themeColor="text1"/>
          <w:spacing w:val="2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the</w:t>
      </w:r>
      <w:r w:rsidRPr="00F95792">
        <w:rPr>
          <w:rFonts w:ascii="Arial" w:hAnsi="Arial" w:cs="Arial"/>
          <w:color w:val="000000" w:themeColor="text1"/>
          <w:spacing w:val="2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fi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es</w:t>
      </w:r>
      <w:r w:rsidRPr="00F95792">
        <w:rPr>
          <w:rFonts w:ascii="Arial" w:hAnsi="Arial" w:cs="Arial"/>
          <w:color w:val="000000" w:themeColor="text1"/>
          <w:spacing w:val="2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helped</w:t>
      </w:r>
      <w:r w:rsidRPr="00F95792">
        <w:rPr>
          <w:rFonts w:ascii="Arial" w:hAnsi="Arial" w:cs="Arial"/>
          <w:color w:val="000000" w:themeColor="text1"/>
          <w:spacing w:val="2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to</w:t>
      </w:r>
      <w:r w:rsidRPr="00F95792">
        <w:rPr>
          <w:rFonts w:ascii="Arial" w:hAnsi="Arial" w:cs="Arial"/>
          <w:color w:val="000000" w:themeColor="text1"/>
          <w:spacing w:val="2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minimise</w:t>
      </w:r>
      <w:r w:rsidRPr="00F95792">
        <w:rPr>
          <w:rFonts w:ascii="Arial" w:hAnsi="Arial" w:cs="Arial"/>
          <w:color w:val="000000" w:themeColor="text1"/>
          <w:spacing w:val="2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the</w:t>
      </w:r>
      <w:r w:rsidRPr="00F95792">
        <w:rPr>
          <w:rFonts w:ascii="Arial" w:hAnsi="Arial" w:cs="Arial"/>
          <w:color w:val="000000" w:themeColor="text1"/>
          <w:w w:val="99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sp</w:t>
      </w:r>
      <w:r w:rsidRPr="00F95792">
        <w:rPr>
          <w:rFonts w:ascii="Arial" w:hAnsi="Arial" w:cs="Arial"/>
          <w:color w:val="000000" w:themeColor="text1"/>
          <w:spacing w:val="-6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ead</w:t>
      </w:r>
      <w:r w:rsidRPr="00F95792">
        <w:rPr>
          <w:rFonts w:ascii="Arial" w:hAnsi="Arial" w:cs="Arial"/>
          <w:color w:val="000000" w:themeColor="text1"/>
          <w:spacing w:val="1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of</w:t>
      </w:r>
      <w:r w:rsidRPr="00F95792">
        <w:rPr>
          <w:rFonts w:ascii="Arial" w:hAnsi="Arial" w:cs="Arial"/>
          <w:color w:val="000000" w:themeColor="text1"/>
          <w:spacing w:val="1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weeds</w:t>
      </w:r>
      <w:r w:rsidRPr="00F95792">
        <w:rPr>
          <w:rFonts w:ascii="Arial" w:hAnsi="Arial" w:cs="Arial"/>
          <w:color w:val="000000" w:themeColor="text1"/>
          <w:spacing w:val="1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on</w:t>
      </w:r>
      <w:r w:rsidRPr="00F95792">
        <w:rPr>
          <w:rFonts w:ascii="Arial" w:hAnsi="Arial" w:cs="Arial"/>
          <w:color w:val="000000" w:themeColor="text1"/>
          <w:spacing w:val="1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private</w:t>
      </w:r>
      <w:r w:rsidRPr="00F95792">
        <w:rPr>
          <w:rFonts w:ascii="Arial" w:hAnsi="Arial" w:cs="Arial"/>
          <w:color w:val="000000" w:themeColor="text1"/>
          <w:spacing w:val="15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land.</w:t>
      </w:r>
    </w:p>
    <w:p w:rsidR="00F95792" w:rsidRPr="00F95792" w:rsidRDefault="00F95792">
      <w:pPr>
        <w:kinsoku w:val="0"/>
        <w:overflowPunct w:val="0"/>
        <w:spacing w:before="5" w:line="190" w:lineRule="exact"/>
        <w:rPr>
          <w:color w:val="000000" w:themeColor="text1"/>
          <w:sz w:val="19"/>
          <w:szCs w:val="19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03" w:right="306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State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Gove</w:t>
      </w:r>
      <w:r w:rsidRPr="00F95792">
        <w:rPr>
          <w:color w:val="000000" w:themeColor="text1"/>
          <w:spacing w:val="3"/>
          <w:w w:val="95"/>
        </w:rPr>
        <w:t>r</w:t>
      </w:r>
      <w:r w:rsidRPr="00F95792">
        <w:rPr>
          <w:color w:val="000000" w:themeColor="text1"/>
          <w:w w:val="95"/>
        </w:rPr>
        <w:t>nment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o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new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Bushfi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Recovery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spacing w:val="-4"/>
          <w:w w:val="95"/>
        </w:rPr>
        <w:t>W</w:t>
      </w:r>
      <w:r w:rsidRPr="00F95792">
        <w:rPr>
          <w:color w:val="000000" w:themeColor="text1"/>
          <w:w w:val="95"/>
        </w:rPr>
        <w:t>eed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Grants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top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existing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weed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ograms.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grants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contingent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landholders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developing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committing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ee-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year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work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plan,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rather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than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usual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one-year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plan.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03" w:right="129"/>
        <w:rPr>
          <w:color w:val="000000" w:themeColor="text1"/>
        </w:rPr>
      </w:pPr>
      <w:r w:rsidRPr="00F95792">
        <w:rPr>
          <w:color w:val="000000" w:themeColor="text1"/>
          <w:w w:val="95"/>
        </w:rPr>
        <w:t>Acco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ding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Kylie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Scanlon,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DPI</w:t>
      </w:r>
      <w:r w:rsidRPr="00F95792">
        <w:rPr>
          <w:color w:val="000000" w:themeColor="text1"/>
          <w:spacing w:val="-22"/>
          <w:w w:val="95"/>
        </w:rPr>
        <w:t>’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Catchment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ficer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North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East,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some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farmers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cautious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some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embraced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new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ee-year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concept.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“The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plan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gave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them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di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ection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confidence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they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meeting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new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equi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ements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contained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Catchment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Land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otection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Act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unde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take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weed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work,”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she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said.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03" w:right="249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landholders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grant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up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80%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estimated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cost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having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contractor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complete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work,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plus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80%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cost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egiste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chemical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used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particular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weed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species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targeted.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Landholders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could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elect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use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contractors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paid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do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work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themselves,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thus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helping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valuable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income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those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facing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financial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di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ficulty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03" w:right="105"/>
        <w:jc w:val="both"/>
        <w:rPr>
          <w:color w:val="000000" w:themeColor="text1"/>
          <w:w w:val="95"/>
        </w:rPr>
      </w:pPr>
      <w:r w:rsidRPr="00F95792">
        <w:rPr>
          <w:color w:val="000000" w:themeColor="text1"/>
          <w:spacing w:val="-2"/>
          <w:w w:val="95"/>
        </w:rPr>
        <w:t>Initiall</w:t>
      </w:r>
      <w:r w:rsidRPr="00F95792">
        <w:rPr>
          <w:color w:val="000000" w:themeColor="text1"/>
          <w:spacing w:val="-19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grant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o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u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$500</w:t>
      </w:r>
      <w:r w:rsidRPr="00F95792">
        <w:rPr>
          <w:color w:val="000000" w:themeColor="text1"/>
          <w:w w:val="95"/>
        </w:rPr>
        <w:t>0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we</w:t>
      </w:r>
      <w:r w:rsidRPr="00F95792">
        <w:rPr>
          <w:color w:val="000000" w:themeColor="text1"/>
          <w:spacing w:val="-6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o</w:t>
      </w:r>
      <w:r w:rsidRPr="00F95792">
        <w:rPr>
          <w:color w:val="000000" w:themeColor="text1"/>
          <w:spacing w:val="-6"/>
          <w:w w:val="95"/>
        </w:rPr>
        <w:t>f</w:t>
      </w:r>
      <w:r w:rsidRPr="00F95792">
        <w:rPr>
          <w:color w:val="000000" w:themeColor="text1"/>
          <w:spacing w:val="-2"/>
          <w:w w:val="95"/>
        </w:rPr>
        <w:t>fe</w:t>
      </w:r>
      <w:r w:rsidRPr="00F95792">
        <w:rPr>
          <w:color w:val="000000" w:themeColor="text1"/>
          <w:spacing w:val="-6"/>
          <w:w w:val="95"/>
        </w:rPr>
        <w:t>r</w:t>
      </w:r>
      <w:r w:rsidRPr="00F95792">
        <w:rPr>
          <w:color w:val="000000" w:themeColor="text1"/>
          <w:spacing w:val="-2"/>
          <w:w w:val="95"/>
        </w:rPr>
        <w:t>e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o</w:t>
      </w:r>
      <w:r w:rsidRPr="00F95792">
        <w:rPr>
          <w:color w:val="000000" w:themeColor="text1"/>
          <w:w w:val="95"/>
        </w:rPr>
        <w:t>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2"/>
          <w:w w:val="95"/>
        </w:rPr>
        <w:t>a</w:t>
      </w:r>
      <w:r w:rsidRPr="00F95792">
        <w:rPr>
          <w:color w:val="000000" w:themeColor="text1"/>
          <w:w w:val="95"/>
        </w:rPr>
        <w:t>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3"/>
          <w:w w:val="95"/>
        </w:rPr>
        <w:t>Exp</w:t>
      </w:r>
      <w:r w:rsidRPr="00F95792">
        <w:rPr>
          <w:color w:val="000000" w:themeColor="text1"/>
          <w:spacing w:val="-7"/>
          <w:w w:val="95"/>
        </w:rPr>
        <w:t>r</w:t>
      </w:r>
      <w:r w:rsidRPr="00F95792">
        <w:rPr>
          <w:color w:val="000000" w:themeColor="text1"/>
          <w:spacing w:val="-3"/>
          <w:w w:val="95"/>
        </w:rPr>
        <w:t>ession</w:t>
      </w:r>
      <w:r w:rsidRPr="00F95792">
        <w:rPr>
          <w:color w:val="000000" w:themeColor="text1"/>
          <w:spacing w:val="-2"/>
          <w:w w:val="90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Inte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basis,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but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quickly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ove</w:t>
      </w:r>
      <w:r w:rsidRPr="00F95792">
        <w:rPr>
          <w:color w:val="000000" w:themeColor="text1"/>
          <w:spacing w:val="-11"/>
          <w:w w:val="95"/>
        </w:rPr>
        <w:t>r</w:t>
      </w:r>
      <w:r w:rsidRPr="00F95792">
        <w:rPr>
          <w:color w:val="000000" w:themeColor="text1"/>
          <w:w w:val="95"/>
        </w:rPr>
        <w:t>-subscribed,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meaning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maximum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grant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available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educed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$3000</w:t>
      </w:r>
      <w:r w:rsidRPr="00F95792">
        <w:rPr>
          <w:color w:val="000000" w:themeColor="text1"/>
          <w:spacing w:val="29"/>
          <w:w w:val="95"/>
        </w:rPr>
        <w:t xml:space="preserve"> </w:t>
      </w:r>
      <w:r w:rsidRPr="00F95792">
        <w:rPr>
          <w:color w:val="000000" w:themeColor="text1"/>
          <w:w w:val="95"/>
        </w:rPr>
        <w:t>per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landholde</w:t>
      </w:r>
      <w:r w:rsidRPr="00F95792">
        <w:rPr>
          <w:color w:val="000000" w:themeColor="text1"/>
          <w:spacing w:val="-18"/>
          <w:w w:val="95"/>
        </w:rPr>
        <w:t>r</w:t>
      </w:r>
      <w:r w:rsidRPr="00F95792">
        <w:rPr>
          <w:color w:val="000000" w:themeColor="text1"/>
          <w:w w:val="95"/>
        </w:rPr>
        <w:t>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03" w:right="132"/>
        <w:rPr>
          <w:color w:val="000000" w:themeColor="text1"/>
        </w:rPr>
      </w:pP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purpose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th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ee-year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work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plan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ag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eement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otect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gove</w:t>
      </w:r>
      <w:r w:rsidRPr="00F95792">
        <w:rPr>
          <w:color w:val="000000" w:themeColor="text1"/>
          <w:spacing w:val="2"/>
        </w:rPr>
        <w:t>r</w:t>
      </w:r>
      <w:r w:rsidRPr="00F95792">
        <w:rPr>
          <w:color w:val="000000" w:themeColor="text1"/>
        </w:rPr>
        <w:t>nment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investment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encourage</w:t>
      </w:r>
      <w:r w:rsidRPr="00F95792">
        <w:rPr>
          <w:color w:val="000000" w:themeColor="text1"/>
          <w:w w:val="95"/>
        </w:rPr>
        <w:t xml:space="preserve"> </w:t>
      </w:r>
      <w:r w:rsidRPr="00F95792">
        <w:rPr>
          <w:color w:val="000000" w:themeColor="text1"/>
        </w:rPr>
        <w:t>landholders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identify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commit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longer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ogram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</w:rPr>
        <w:t>than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usual,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einfo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cing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principle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that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weed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cont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ol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is</w:t>
      </w:r>
      <w:r w:rsidRPr="00F95792">
        <w:rPr>
          <w:color w:val="000000" w:themeColor="text1"/>
          <w:w w:val="84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long-term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oposition.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03" w:right="132"/>
        <w:rPr>
          <w:color w:val="000000" w:themeColor="text1"/>
        </w:rPr>
        <w:sectPr w:rsidR="00F95792" w:rsidRPr="00F95792">
          <w:type w:val="continuous"/>
          <w:pgSz w:w="11906" w:h="16840"/>
          <w:pgMar w:top="1560" w:right="1440" w:bottom="0" w:left="740" w:header="720" w:footer="720" w:gutter="0"/>
          <w:cols w:num="2" w:space="720" w:equalWidth="0">
            <w:col w:w="4977" w:space="40"/>
            <w:col w:w="4709"/>
          </w:cols>
          <w:noEndnote/>
        </w:sect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4"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79"/>
        <w:ind w:left="110"/>
        <w:rPr>
          <w:rFonts w:ascii="Arial" w:hAnsi="Arial" w:cs="Arial"/>
          <w:color w:val="000000" w:themeColor="text1"/>
          <w:w w:val="95"/>
          <w:sz w:val="16"/>
          <w:szCs w:val="16"/>
        </w:rPr>
      </w:pPr>
    </w:p>
    <w:p w:rsidR="00F95792" w:rsidRPr="00F95792" w:rsidRDefault="00F95792">
      <w:pPr>
        <w:kinsoku w:val="0"/>
        <w:overflowPunct w:val="0"/>
        <w:spacing w:before="9" w:line="120" w:lineRule="exact"/>
        <w:rPr>
          <w:color w:val="000000" w:themeColor="text1"/>
          <w:sz w:val="12"/>
          <w:szCs w:val="12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  <w:sectPr w:rsidR="00F95792" w:rsidRPr="00F95792">
          <w:headerReference w:type="even" r:id="rId162"/>
          <w:headerReference w:type="default" r:id="rId163"/>
          <w:footerReference w:type="even" r:id="rId164"/>
          <w:footerReference w:type="default" r:id="rId165"/>
          <w:pgSz w:w="11906" w:h="16840"/>
          <w:pgMar w:top="1560" w:right="740" w:bottom="0" w:left="1420" w:header="0" w:footer="0" w:gutter="0"/>
          <w:cols w:space="720" w:equalWidth="0">
            <w:col w:w="9746"/>
          </w:cols>
          <w:noEndnote/>
        </w:sectPr>
      </w:pPr>
    </w:p>
    <w:p w:rsidR="00F95792" w:rsidRPr="00F95792" w:rsidRDefault="00F95792">
      <w:pPr>
        <w:pStyle w:val="BodyText"/>
        <w:kinsoku w:val="0"/>
        <w:overflowPunct w:val="0"/>
        <w:spacing w:before="76" w:line="250" w:lineRule="auto"/>
        <w:ind w:left="110" w:right="7"/>
        <w:rPr>
          <w:color w:val="000000" w:themeColor="text1"/>
        </w:rPr>
      </w:pPr>
      <w:r w:rsidRPr="00F95792">
        <w:rPr>
          <w:color w:val="000000" w:themeColor="text1"/>
          <w:w w:val="95"/>
        </w:rPr>
        <w:lastRenderedPageBreak/>
        <w:t>DPI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sta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followed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up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visiting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landholders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inspecting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operties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ensu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weed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work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being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done.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Relationships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developed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between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DPI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landholders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been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engthened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ough</w:t>
      </w:r>
      <w:r w:rsidRPr="00F95792">
        <w:rPr>
          <w:color w:val="000000" w:themeColor="text1"/>
        </w:rPr>
        <w:t xml:space="preserve"> 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initial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subsequent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visits,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advice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support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given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o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ficers.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total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416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landholders exp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essed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inte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most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weed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plans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drawn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up,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356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going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ahead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first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year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ogram.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cost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</w:p>
    <w:p w:rsidR="00F95792" w:rsidRPr="00F95792" w:rsidRDefault="00F95792">
      <w:pPr>
        <w:pStyle w:val="BodyText"/>
        <w:kinsoku w:val="0"/>
        <w:overflowPunct w:val="0"/>
        <w:ind w:left="110"/>
        <w:rPr>
          <w:color w:val="000000" w:themeColor="text1"/>
        </w:rPr>
      </w:pPr>
      <w:r w:rsidRPr="00F95792">
        <w:rPr>
          <w:color w:val="000000" w:themeColor="text1"/>
        </w:rPr>
        <w:t>$2.062</w:t>
      </w:r>
      <w:r w:rsidRPr="00F95792">
        <w:rPr>
          <w:color w:val="000000" w:themeColor="text1"/>
          <w:spacing w:val="5"/>
        </w:rPr>
        <w:t xml:space="preserve"> </w:t>
      </w:r>
      <w:r w:rsidRPr="00F95792">
        <w:rPr>
          <w:color w:val="000000" w:themeColor="text1"/>
        </w:rPr>
        <w:t>million.</w:t>
      </w:r>
    </w:p>
    <w:p w:rsidR="00F95792" w:rsidRPr="00F95792" w:rsidRDefault="00F95792">
      <w:pPr>
        <w:kinsoku w:val="0"/>
        <w:overflowPunct w:val="0"/>
        <w:spacing w:before="2" w:line="120" w:lineRule="exact"/>
        <w:rPr>
          <w:color w:val="000000" w:themeColor="text1"/>
          <w:sz w:val="12"/>
          <w:szCs w:val="12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34"/>
        <w:rPr>
          <w:color w:val="000000" w:themeColor="text1"/>
        </w:rPr>
      </w:pPr>
      <w:r w:rsidRPr="00F95792">
        <w:rPr>
          <w:color w:val="000000" w:themeColor="text1"/>
          <w:w w:val="95"/>
        </w:rPr>
        <w:t>Landholders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app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eciated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one-on-one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app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oach, which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has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given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gove</w:t>
      </w:r>
      <w:r w:rsidRPr="00F95792">
        <w:rPr>
          <w:color w:val="000000" w:themeColor="text1"/>
          <w:spacing w:val="3"/>
          <w:w w:val="95"/>
        </w:rPr>
        <w:t>r</w:t>
      </w:r>
      <w:r w:rsidRPr="00F95792">
        <w:rPr>
          <w:color w:val="000000" w:themeColor="text1"/>
          <w:w w:val="95"/>
        </w:rPr>
        <w:t>nment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‘face’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sense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humanit</w:t>
      </w:r>
      <w:r w:rsidRPr="00F95792">
        <w:rPr>
          <w:color w:val="000000" w:themeColor="text1"/>
          <w:spacing w:val="-17"/>
          <w:w w:val="95"/>
        </w:rPr>
        <w:t>y</w:t>
      </w:r>
      <w:r w:rsidRPr="00F95792">
        <w:rPr>
          <w:color w:val="000000" w:themeColor="text1"/>
          <w:w w:val="95"/>
        </w:rPr>
        <w:t>.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lot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goodwill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built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extra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fort</w:t>
      </w:r>
      <w:r w:rsidRPr="00F95792">
        <w:rPr>
          <w:color w:val="000000" w:themeColor="text1"/>
          <w:w w:val="107"/>
        </w:rPr>
        <w:t xml:space="preserve"> </w:t>
      </w:r>
      <w:r w:rsidRPr="00F95792">
        <w:rPr>
          <w:color w:val="000000" w:themeColor="text1"/>
          <w:w w:val="95"/>
        </w:rPr>
        <w:t>put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DPI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sta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f.</w:t>
      </w:r>
    </w:p>
    <w:p w:rsidR="00F95792" w:rsidRPr="00F95792" w:rsidRDefault="00F95792">
      <w:pPr>
        <w:pStyle w:val="BodyText"/>
        <w:kinsoku w:val="0"/>
        <w:overflowPunct w:val="0"/>
        <w:spacing w:before="76" w:line="250" w:lineRule="auto"/>
        <w:ind w:left="110" w:right="573"/>
        <w:rPr>
          <w:color w:val="000000" w:themeColor="text1"/>
        </w:rPr>
      </w:pPr>
      <w:r w:rsidRPr="00F95792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br w:type="column"/>
      </w:r>
      <w:r w:rsidRPr="00F95792">
        <w:rPr>
          <w:color w:val="000000" w:themeColor="text1"/>
          <w:w w:val="95"/>
        </w:rPr>
        <w:lastRenderedPageBreak/>
        <w:t>The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2004/05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summer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oved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good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owing</w:t>
      </w:r>
      <w:r w:rsidRPr="00F95792">
        <w:rPr>
          <w:color w:val="000000" w:themeColor="text1"/>
          <w:w w:val="102"/>
        </w:rPr>
        <w:t xml:space="preserve"> </w:t>
      </w:r>
      <w:r w:rsidRPr="00F95792">
        <w:rPr>
          <w:color w:val="000000" w:themeColor="text1"/>
          <w:w w:val="95"/>
        </w:rPr>
        <w:t>season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weeds,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which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means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weeds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back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full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ength.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Howeve</w:t>
      </w:r>
      <w:r w:rsidRPr="00F95792">
        <w:rPr>
          <w:color w:val="000000" w:themeColor="text1"/>
          <w:spacing w:val="-17"/>
          <w:w w:val="95"/>
        </w:rPr>
        <w:t>r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acco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ding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Kylie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Scanlon,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ee-year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work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plans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mean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landholders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strategy for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attacking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weeds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become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better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educated about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weeds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carrying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out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plans.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majority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landholders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now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weed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plans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6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essing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  <w:w w:val="95"/>
        </w:rPr>
        <w:t>well</w:t>
      </w:r>
      <w:r w:rsidRPr="00F95792">
        <w:rPr>
          <w:color w:val="000000" w:themeColor="text1"/>
          <w:spacing w:val="41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42"/>
          <w:w w:val="95"/>
        </w:rPr>
        <w:t xml:space="preserve"> </w:t>
      </w:r>
      <w:r w:rsidRPr="00F95792">
        <w:rPr>
          <w:color w:val="000000" w:themeColor="text1"/>
          <w:w w:val="95"/>
        </w:rPr>
        <w:t>them.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599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weed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developed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tackling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weeds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private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land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part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integrated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app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oach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weed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because,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concur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entl</w:t>
      </w:r>
      <w:r w:rsidRPr="00F95792">
        <w:rPr>
          <w:color w:val="000000" w:themeColor="text1"/>
          <w:spacing w:val="-17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DSE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carried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out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extensive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weed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work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public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land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bushfi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599"/>
        <w:rPr>
          <w:color w:val="000000" w:themeColor="text1"/>
        </w:rPr>
        <w:sectPr w:rsidR="00F95792" w:rsidRPr="00F95792">
          <w:type w:val="continuous"/>
          <w:pgSz w:w="11906" w:h="16840"/>
          <w:pgMar w:top="1560" w:right="740" w:bottom="0" w:left="1420" w:header="720" w:footer="720" w:gutter="0"/>
          <w:cols w:num="2" w:space="720" w:equalWidth="0">
            <w:col w:w="4526" w:space="130"/>
            <w:col w:w="5090"/>
          </w:cols>
          <w:noEndnote/>
        </w:sect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" w:line="220" w:lineRule="exact"/>
        <w:rPr>
          <w:color w:val="000000" w:themeColor="text1"/>
          <w:sz w:val="22"/>
          <w:szCs w:val="22"/>
        </w:rPr>
      </w:pPr>
    </w:p>
    <w:p w:rsidR="00F95792" w:rsidRPr="00F95792" w:rsidRDefault="00F95792">
      <w:pPr>
        <w:tabs>
          <w:tab w:val="right" w:pos="3028"/>
        </w:tabs>
        <w:kinsoku w:val="0"/>
        <w:overflowPunct w:val="0"/>
        <w:spacing w:before="82"/>
        <w:ind w:right="110"/>
        <w:jc w:val="right"/>
        <w:rPr>
          <w:rFonts w:ascii="Arial" w:hAnsi="Arial" w:cs="Arial"/>
          <w:color w:val="000000" w:themeColor="text1"/>
          <w:sz w:val="14"/>
          <w:szCs w:val="14"/>
        </w:rPr>
      </w:pP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Recove</w:t>
      </w:r>
      <w:r w:rsidRPr="00F95792">
        <w:rPr>
          <w:rFonts w:ascii="Arial" w:hAnsi="Arial" w:cs="Arial"/>
          <w:i/>
          <w:iCs/>
          <w:color w:val="000000" w:themeColor="text1"/>
          <w:spacing w:val="2"/>
          <w:w w:val="90"/>
          <w:sz w:val="14"/>
          <w:szCs w:val="14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y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Sto</w:t>
      </w:r>
      <w:r w:rsidRPr="00F95792">
        <w:rPr>
          <w:rFonts w:ascii="Arial" w:hAnsi="Arial" w:cs="Arial"/>
          <w:i/>
          <w:iCs/>
          <w:color w:val="000000" w:themeColor="text1"/>
          <w:spacing w:val="1"/>
          <w:w w:val="90"/>
          <w:sz w:val="14"/>
          <w:szCs w:val="14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y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-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2003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Alpine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Fires</w:t>
      </w:r>
      <w:r w:rsidRPr="00F95792">
        <w:rPr>
          <w:rFonts w:ascii="Arial" w:hAnsi="Arial" w:cs="Arial"/>
          <w:b/>
          <w:bCs/>
          <w:color w:val="000000" w:themeColor="text1"/>
          <w:w w:val="90"/>
          <w:sz w:val="14"/>
          <w:szCs w:val="14"/>
        </w:rPr>
        <w:tab/>
        <w:t>73</w:t>
      </w:r>
    </w:p>
    <w:p w:rsidR="00F95792" w:rsidRPr="00F95792" w:rsidRDefault="00F95792">
      <w:pPr>
        <w:tabs>
          <w:tab w:val="right" w:pos="3028"/>
        </w:tabs>
        <w:kinsoku w:val="0"/>
        <w:overflowPunct w:val="0"/>
        <w:spacing w:before="82"/>
        <w:ind w:right="110"/>
        <w:jc w:val="right"/>
        <w:rPr>
          <w:rFonts w:ascii="Arial" w:hAnsi="Arial" w:cs="Arial"/>
          <w:color w:val="000000" w:themeColor="text1"/>
          <w:sz w:val="14"/>
          <w:szCs w:val="14"/>
        </w:rPr>
        <w:sectPr w:rsidR="00F95792" w:rsidRPr="00F95792">
          <w:type w:val="continuous"/>
          <w:pgSz w:w="11906" w:h="16840"/>
          <w:pgMar w:top="1560" w:right="740" w:bottom="0" w:left="1420" w:header="720" w:footer="720" w:gutter="0"/>
          <w:cols w:space="720" w:equalWidth="0">
            <w:col w:w="974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3" w:line="180" w:lineRule="exact"/>
        <w:rPr>
          <w:color w:val="000000" w:themeColor="text1"/>
          <w:sz w:val="18"/>
          <w:szCs w:val="18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pStyle w:val="Heading5"/>
        <w:kinsoku w:val="0"/>
        <w:overflowPunct w:val="0"/>
        <w:spacing w:line="250" w:lineRule="auto"/>
        <w:ind w:right="2339"/>
        <w:rPr>
          <w:color w:val="000000" w:themeColor="text1"/>
        </w:rPr>
      </w:pPr>
      <w:r w:rsidRPr="00F95792">
        <w:rPr>
          <w:color w:val="000000" w:themeColor="text1"/>
          <w:w w:val="105"/>
        </w:rPr>
        <w:t>Long-term</w:t>
      </w:r>
      <w:r w:rsidRPr="00F95792">
        <w:rPr>
          <w:color w:val="000000" w:themeColor="text1"/>
          <w:spacing w:val="44"/>
          <w:w w:val="105"/>
        </w:rPr>
        <w:t xml:space="preserve"> </w:t>
      </w:r>
      <w:r w:rsidRPr="00F95792">
        <w:rPr>
          <w:color w:val="000000" w:themeColor="text1"/>
          <w:w w:val="105"/>
        </w:rPr>
        <w:t>help</w:t>
      </w:r>
      <w:r w:rsidRPr="00F95792">
        <w:rPr>
          <w:color w:val="000000" w:themeColor="text1"/>
          <w:spacing w:val="45"/>
          <w:w w:val="105"/>
        </w:rPr>
        <w:t xml:space="preserve"> </w:t>
      </w:r>
      <w:r w:rsidRPr="00F95792">
        <w:rPr>
          <w:color w:val="000000" w:themeColor="text1"/>
          <w:w w:val="105"/>
        </w:rPr>
        <w:t>for</w:t>
      </w:r>
      <w:r w:rsidRPr="00F95792">
        <w:rPr>
          <w:color w:val="000000" w:themeColor="text1"/>
          <w:spacing w:val="45"/>
          <w:w w:val="105"/>
        </w:rPr>
        <w:t xml:space="preserve"> </w:t>
      </w:r>
      <w:r w:rsidRPr="00F95792">
        <w:rPr>
          <w:color w:val="000000" w:themeColor="text1"/>
          <w:w w:val="105"/>
        </w:rPr>
        <w:t>farmers</w:t>
      </w:r>
      <w:r w:rsidRPr="00F95792">
        <w:rPr>
          <w:color w:val="000000" w:themeColor="text1"/>
          <w:spacing w:val="45"/>
          <w:w w:val="105"/>
        </w:rPr>
        <w:t xml:space="preserve"> </w:t>
      </w:r>
      <w:r w:rsidRPr="00F95792">
        <w:rPr>
          <w:color w:val="000000" w:themeColor="text1"/>
          <w:w w:val="105"/>
        </w:rPr>
        <w:t>to</w:t>
      </w:r>
      <w:r w:rsidRPr="00F95792">
        <w:rPr>
          <w:color w:val="000000" w:themeColor="text1"/>
          <w:w w:val="119"/>
        </w:rPr>
        <w:t xml:space="preserve"> </w:t>
      </w:r>
      <w:r w:rsidRPr="00F95792">
        <w:rPr>
          <w:color w:val="000000" w:themeColor="text1"/>
          <w:w w:val="105"/>
        </w:rPr>
        <w:t>rebuild</w:t>
      </w:r>
      <w:r w:rsidRPr="00F95792">
        <w:rPr>
          <w:color w:val="000000" w:themeColor="text1"/>
          <w:spacing w:val="-13"/>
          <w:w w:val="105"/>
        </w:rPr>
        <w:t xml:space="preserve"> </w:t>
      </w:r>
      <w:r w:rsidRPr="00F95792">
        <w:rPr>
          <w:color w:val="000000" w:themeColor="text1"/>
          <w:w w:val="105"/>
        </w:rPr>
        <w:t>–</w:t>
      </w:r>
      <w:r w:rsidRPr="00F95792">
        <w:rPr>
          <w:color w:val="000000" w:themeColor="text1"/>
          <w:spacing w:val="-12"/>
          <w:w w:val="105"/>
        </w:rPr>
        <w:t xml:space="preserve"> </w:t>
      </w:r>
      <w:r w:rsidRPr="00F95792">
        <w:rPr>
          <w:color w:val="000000" w:themeColor="text1"/>
          <w:w w:val="105"/>
        </w:rPr>
        <w:t>individual</w:t>
      </w:r>
      <w:r w:rsidRPr="00F95792">
        <w:rPr>
          <w:color w:val="000000" w:themeColor="text1"/>
          <w:spacing w:val="-13"/>
          <w:w w:val="105"/>
        </w:rPr>
        <w:t xml:space="preserve"> </w:t>
      </w:r>
      <w:r w:rsidRPr="00F95792">
        <w:rPr>
          <w:color w:val="000000" w:themeColor="text1"/>
          <w:w w:val="105"/>
        </w:rPr>
        <w:t>advisory</w:t>
      </w:r>
      <w:r w:rsidRPr="00F95792">
        <w:rPr>
          <w:color w:val="000000" w:themeColor="text1"/>
          <w:spacing w:val="-12"/>
          <w:w w:val="105"/>
        </w:rPr>
        <w:t xml:space="preserve"> </w:t>
      </w:r>
      <w:r w:rsidRPr="00F95792">
        <w:rPr>
          <w:color w:val="000000" w:themeColor="text1"/>
          <w:w w:val="105"/>
        </w:rPr>
        <w:t>services</w:t>
      </w:r>
    </w:p>
    <w:p w:rsidR="00F95792" w:rsidRPr="00F95792" w:rsidRDefault="00F95792">
      <w:pPr>
        <w:kinsoku w:val="0"/>
        <w:overflowPunct w:val="0"/>
        <w:spacing w:before="3" w:line="120" w:lineRule="exact"/>
        <w:rPr>
          <w:color w:val="000000" w:themeColor="text1"/>
          <w:sz w:val="12"/>
          <w:szCs w:val="12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  <w:sectPr w:rsidR="00F95792" w:rsidRPr="00F95792">
          <w:headerReference w:type="even" r:id="rId166"/>
          <w:headerReference w:type="default" r:id="rId167"/>
          <w:footerReference w:type="even" r:id="rId168"/>
          <w:footerReference w:type="default" r:id="rId169"/>
          <w:pgSz w:w="11906" w:h="16840"/>
          <w:pgMar w:top="1560" w:right="1460" w:bottom="500" w:left="740" w:header="0" w:footer="319" w:gutter="0"/>
          <w:pgNumType w:start="74"/>
          <w:cols w:space="720" w:equalWidth="0">
            <w:col w:w="9706"/>
          </w:cols>
          <w:noEndnote/>
        </w:sectPr>
      </w:pPr>
    </w:p>
    <w:p w:rsidR="00F95792" w:rsidRPr="00F95792" w:rsidRDefault="00F95792">
      <w:pPr>
        <w:pStyle w:val="BodyText"/>
        <w:kinsoku w:val="0"/>
        <w:overflowPunct w:val="0"/>
        <w:spacing w:before="76" w:line="250" w:lineRule="auto"/>
        <w:ind w:right="255"/>
        <w:rPr>
          <w:color w:val="000000" w:themeColor="text1"/>
        </w:rPr>
      </w:pPr>
      <w:r w:rsidRPr="00F95792">
        <w:rPr>
          <w:color w:val="000000" w:themeColor="text1"/>
        </w:rPr>
        <w:lastRenderedPageBreak/>
        <w:t>Beyond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immediate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help,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such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as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fodder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stock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</w:rPr>
        <w:t>new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fences,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e-a</w:t>
      </w:r>
      <w:r w:rsidRPr="00F95792">
        <w:rPr>
          <w:color w:val="000000" w:themeColor="text1"/>
          <w:spacing w:val="-5"/>
        </w:rPr>
        <w:t>f</w:t>
      </w:r>
      <w:r w:rsidRPr="00F95792">
        <w:rPr>
          <w:color w:val="000000" w:themeColor="text1"/>
        </w:rPr>
        <w:t>fected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farmers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needed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longe</w:t>
      </w:r>
      <w:r w:rsidRPr="00F95792">
        <w:rPr>
          <w:color w:val="000000" w:themeColor="text1"/>
          <w:spacing w:val="-11"/>
        </w:rPr>
        <w:t>r</w:t>
      </w:r>
      <w:r w:rsidRPr="00F95792">
        <w:rPr>
          <w:color w:val="000000" w:themeColor="text1"/>
        </w:rPr>
        <w:t>-term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</w:rPr>
        <w:t>assistance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ebuild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their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farming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enterprises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get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</w:rPr>
        <w:t>back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whe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they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we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befo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es.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State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</w:rPr>
        <w:t>Gove</w:t>
      </w:r>
      <w:r w:rsidRPr="00F95792">
        <w:rPr>
          <w:color w:val="000000" w:themeColor="text1"/>
          <w:spacing w:val="3"/>
        </w:rPr>
        <w:t>r</w:t>
      </w:r>
      <w:r w:rsidRPr="00F95792">
        <w:rPr>
          <w:color w:val="000000" w:themeColor="text1"/>
        </w:rPr>
        <w:t>nment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identified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number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potential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services</w:t>
      </w:r>
      <w:r w:rsidRPr="00F95792">
        <w:rPr>
          <w:color w:val="000000" w:themeColor="text1"/>
          <w:w w:val="87"/>
        </w:rPr>
        <w:t xml:space="preserve"> </w:t>
      </w:r>
      <w:r w:rsidRPr="00F95792">
        <w:rPr>
          <w:color w:val="000000" w:themeColor="text1"/>
        </w:rPr>
        <w:t>that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could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help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farmers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ecover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ebuild.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41"/>
        <w:rPr>
          <w:color w:val="000000" w:themeColor="text1"/>
        </w:rPr>
      </w:pP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letter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sent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600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e-a</w:t>
      </w:r>
      <w:r w:rsidRPr="00F95792">
        <w:rPr>
          <w:color w:val="000000" w:themeColor="text1"/>
          <w:spacing w:val="-5"/>
        </w:rPr>
        <w:t>f</w:t>
      </w:r>
      <w:r w:rsidRPr="00F95792">
        <w:rPr>
          <w:color w:val="000000" w:themeColor="text1"/>
        </w:rPr>
        <w:t>fected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landholders</w:t>
      </w:r>
      <w:r w:rsidRPr="00F95792">
        <w:rPr>
          <w:color w:val="000000" w:themeColor="text1"/>
          <w:w w:val="95"/>
        </w:rPr>
        <w:t xml:space="preserve"> </w:t>
      </w:r>
      <w:r w:rsidRPr="00F95792">
        <w:rPr>
          <w:color w:val="000000" w:themeColor="text1"/>
        </w:rPr>
        <w:t>o</w:t>
      </w:r>
      <w:r w:rsidRPr="00F95792">
        <w:rPr>
          <w:color w:val="000000" w:themeColor="text1"/>
          <w:spacing w:val="-4"/>
        </w:rPr>
        <w:t>f</w:t>
      </w:r>
      <w:r w:rsidRPr="00F95792">
        <w:rPr>
          <w:color w:val="000000" w:themeColor="text1"/>
        </w:rPr>
        <w:t>fering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one-to-one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assistance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with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range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services:</w:t>
      </w:r>
      <w:r w:rsidRPr="00F95792">
        <w:rPr>
          <w:color w:val="000000" w:themeColor="text1"/>
          <w:w w:val="88"/>
        </w:rPr>
        <w:t xml:space="preserve"> </w:t>
      </w:r>
      <w:r w:rsidRPr="00F95792">
        <w:rPr>
          <w:color w:val="000000" w:themeColor="text1"/>
        </w:rPr>
        <w:t>whole-farm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planning;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or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ag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onomic,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financial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enterprise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succession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planning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advice.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Landholders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asked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nominate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their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efe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ence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type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service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they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wanted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eceive.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DPI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selected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elevant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contractors</w:t>
      </w:r>
      <w:r w:rsidRPr="00F95792">
        <w:rPr>
          <w:color w:val="000000" w:themeColor="text1"/>
          <w:w w:val="96"/>
        </w:rPr>
        <w:t xml:space="preserve">  </w:t>
      </w:r>
      <w:r w:rsidRPr="00F95792">
        <w:rPr>
          <w:color w:val="000000" w:themeColor="text1"/>
        </w:rPr>
        <w:t>after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inviting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exp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essions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inte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est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f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om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qualified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experienced consultants in the key 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spacing w:line="250" w:lineRule="auto"/>
        <w:ind w:left="563" w:right="258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Advice</w:t>
      </w:r>
      <w:r w:rsidRPr="00F95792">
        <w:rPr>
          <w:rFonts w:ascii="Arial" w:hAnsi="Arial" w:cs="Arial"/>
          <w:b/>
          <w:bCs/>
          <w:color w:val="000000" w:themeColor="text1"/>
          <w:spacing w:val="-8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on</w:t>
      </w:r>
      <w:r w:rsidRPr="00F95792">
        <w:rPr>
          <w:rFonts w:ascii="Arial" w:hAnsi="Arial" w:cs="Arial"/>
          <w:b/>
          <w:bCs/>
          <w:color w:val="000000" w:themeColor="text1"/>
          <w:spacing w:val="-7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pastu</w:t>
      </w:r>
      <w:r w:rsidRPr="00F95792">
        <w:rPr>
          <w:rFonts w:ascii="Arial" w:hAnsi="Arial" w:cs="Arial"/>
          <w:b/>
          <w:bCs/>
          <w:color w:val="000000" w:themeColor="text1"/>
          <w:spacing w:val="-5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e</w:t>
      </w:r>
      <w:r w:rsidRPr="00F95792">
        <w:rPr>
          <w:rFonts w:ascii="Arial" w:hAnsi="Arial" w:cs="Arial"/>
          <w:b/>
          <w:bCs/>
          <w:color w:val="000000" w:themeColor="text1"/>
          <w:spacing w:val="-7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pacing w:val="-4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e-establishment</w:t>
      </w:r>
      <w:r w:rsidRPr="00F95792">
        <w:rPr>
          <w:rFonts w:ascii="Arial" w:hAnsi="Arial" w:cs="Arial"/>
          <w:b/>
          <w:bCs/>
          <w:color w:val="000000" w:themeColor="text1"/>
          <w:spacing w:val="-7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and</w:t>
      </w:r>
      <w:r w:rsidRPr="00F95792">
        <w:rPr>
          <w:rFonts w:ascii="Arial" w:hAnsi="Arial" w:cs="Arial"/>
          <w:b/>
          <w:bCs/>
          <w:color w:val="000000" w:themeColor="text1"/>
          <w:spacing w:val="-7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 xml:space="preserve">fertiliser </w:t>
      </w:r>
      <w:r w:rsidRPr="00F95792">
        <w:rPr>
          <w:rFonts w:ascii="Arial" w:hAnsi="Arial" w:cs="Arial"/>
          <w:b/>
          <w:bCs/>
          <w:color w:val="000000" w:themeColor="text1"/>
          <w:spacing w:val="-4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equi</w:t>
      </w:r>
      <w:r w:rsidRPr="00F95792">
        <w:rPr>
          <w:rFonts w:ascii="Arial" w:hAnsi="Arial" w:cs="Arial"/>
          <w:b/>
          <w:bCs/>
          <w:color w:val="000000" w:themeColor="text1"/>
          <w:spacing w:val="-4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ements</w:t>
      </w:r>
    </w:p>
    <w:p w:rsidR="00F95792" w:rsidRPr="00F95792" w:rsidRDefault="00F95792">
      <w:pPr>
        <w:pStyle w:val="BodyText"/>
        <w:kinsoku w:val="0"/>
        <w:overflowPunct w:val="0"/>
        <w:spacing w:before="57" w:line="250" w:lineRule="auto"/>
        <w:rPr>
          <w:color w:val="000000" w:themeColor="text1"/>
        </w:rPr>
      </w:pPr>
      <w:r w:rsidRPr="00F95792">
        <w:rPr>
          <w:color w:val="000000" w:themeColor="text1"/>
          <w:w w:val="95"/>
        </w:rPr>
        <w:t>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than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90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landholders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nominated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they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wanted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ag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onomy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advice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visited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individually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contracted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onomists.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average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soil</w:t>
      </w:r>
      <w:r w:rsidRPr="00F95792">
        <w:rPr>
          <w:color w:val="000000" w:themeColor="text1"/>
          <w:w w:val="92"/>
        </w:rPr>
        <w:t xml:space="preserve">  </w:t>
      </w:r>
      <w:r w:rsidRPr="00F95792">
        <w:rPr>
          <w:color w:val="000000" w:themeColor="text1"/>
          <w:w w:val="95"/>
        </w:rPr>
        <w:t>samples 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taken for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analysis and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landholders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eceived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written</w:t>
      </w:r>
      <w:r w:rsidRPr="00F95792">
        <w:rPr>
          <w:color w:val="000000" w:themeColor="text1"/>
          <w:spacing w:val="3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eports</w:t>
      </w:r>
      <w:r w:rsidRPr="00F95792">
        <w:rPr>
          <w:color w:val="000000" w:themeColor="text1"/>
          <w:spacing w:val="31"/>
          <w:w w:val="95"/>
        </w:rPr>
        <w:t xml:space="preserve"> </w:t>
      </w:r>
      <w:r w:rsidRPr="00F95792">
        <w:rPr>
          <w:color w:val="000000" w:themeColor="text1"/>
          <w:w w:val="95"/>
        </w:rPr>
        <w:t>outlining</w:t>
      </w:r>
      <w:r w:rsidRPr="00F95792">
        <w:rPr>
          <w:color w:val="000000" w:themeColor="text1"/>
          <w:spacing w:val="32"/>
          <w:w w:val="95"/>
        </w:rPr>
        <w:t xml:space="preserve"> </w:t>
      </w:r>
      <w:r w:rsidRPr="00F95792">
        <w:rPr>
          <w:color w:val="000000" w:themeColor="text1"/>
          <w:w w:val="95"/>
        </w:rPr>
        <w:t>pastu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31"/>
          <w:w w:val="95"/>
        </w:rPr>
        <w:t xml:space="preserve"> </w:t>
      </w:r>
      <w:r w:rsidRPr="00F95792">
        <w:rPr>
          <w:color w:val="000000" w:themeColor="text1"/>
          <w:w w:val="95"/>
        </w:rPr>
        <w:t>options,</w:t>
      </w:r>
      <w:r w:rsidRPr="00F95792">
        <w:rPr>
          <w:color w:val="000000" w:themeColor="text1"/>
          <w:spacing w:val="32"/>
          <w:w w:val="95"/>
        </w:rPr>
        <w:t xml:space="preserve"> </w:t>
      </w:r>
      <w:r w:rsidRPr="00F95792">
        <w:rPr>
          <w:color w:val="000000" w:themeColor="text1"/>
          <w:w w:val="95"/>
        </w:rPr>
        <w:t>including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fertiliser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and/or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seed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esowing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rates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methods,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cur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ent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potential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stocking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rates.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Many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landholders now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pastu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development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plans,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which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they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didn</w:t>
      </w:r>
      <w:r w:rsidRPr="00F95792">
        <w:rPr>
          <w:color w:val="000000" w:themeColor="text1"/>
          <w:spacing w:val="-4"/>
          <w:w w:val="95"/>
        </w:rPr>
        <w:t>’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w w:val="119"/>
        </w:rPr>
        <w:t xml:space="preserve"> </w:t>
      </w:r>
      <w:r w:rsidRPr="00F95792">
        <w:rPr>
          <w:color w:val="000000" w:themeColor="text1"/>
          <w:w w:val="95"/>
        </w:rPr>
        <w:t>have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befo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es.</w:t>
      </w:r>
    </w:p>
    <w:p w:rsidR="00F95792" w:rsidRPr="00F95792" w:rsidRDefault="00F95792">
      <w:pPr>
        <w:kinsoku w:val="0"/>
        <w:overflowPunct w:val="0"/>
        <w:spacing w:before="7" w:line="260" w:lineRule="exact"/>
        <w:rPr>
          <w:color w:val="000000" w:themeColor="text1"/>
          <w:sz w:val="26"/>
          <w:szCs w:val="26"/>
        </w:rPr>
      </w:pPr>
      <w:r w:rsidRPr="00F95792">
        <w:rPr>
          <w:color w:val="000000" w:themeColor="text1"/>
        </w:rPr>
        <w:br w:type="column"/>
      </w:r>
    </w:p>
    <w:p w:rsidR="00F95792" w:rsidRPr="00F95792" w:rsidRDefault="00F95792">
      <w:pPr>
        <w:kinsoku w:val="0"/>
        <w:overflowPunct w:val="0"/>
        <w:spacing w:line="250" w:lineRule="auto"/>
        <w:ind w:left="400" w:right="309"/>
        <w:rPr>
          <w:rFonts w:ascii="Arial" w:hAnsi="Arial" w:cs="Arial"/>
          <w:color w:val="000000" w:themeColor="text1"/>
          <w:sz w:val="23"/>
          <w:szCs w:val="23"/>
        </w:rPr>
      </w:pPr>
      <w:r w:rsidRPr="00F95792">
        <w:rPr>
          <w:rFonts w:ascii="Arial" w:hAnsi="Arial" w:cs="Arial"/>
          <w:color w:val="000000" w:themeColor="text1"/>
          <w:w w:val="95"/>
          <w:sz w:val="23"/>
          <w:szCs w:val="23"/>
        </w:rPr>
        <w:t>An</w:t>
      </w:r>
      <w:r w:rsidRPr="00F95792">
        <w:rPr>
          <w:rFonts w:ascii="Arial" w:hAnsi="Arial" w:cs="Arial"/>
          <w:color w:val="000000" w:themeColor="text1"/>
          <w:spacing w:val="23"/>
          <w:w w:val="95"/>
          <w:sz w:val="23"/>
          <w:szCs w:val="23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23"/>
          <w:szCs w:val="23"/>
        </w:rPr>
        <w:t>evaluation</w:t>
      </w:r>
      <w:r w:rsidRPr="00F95792">
        <w:rPr>
          <w:rFonts w:ascii="Arial" w:hAnsi="Arial" w:cs="Arial"/>
          <w:color w:val="000000" w:themeColor="text1"/>
          <w:spacing w:val="24"/>
          <w:w w:val="95"/>
          <w:sz w:val="23"/>
          <w:szCs w:val="23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23"/>
          <w:szCs w:val="23"/>
        </w:rPr>
        <w:t>form</w:t>
      </w:r>
      <w:r w:rsidRPr="00F95792">
        <w:rPr>
          <w:rFonts w:ascii="Arial" w:hAnsi="Arial" w:cs="Arial"/>
          <w:color w:val="000000" w:themeColor="text1"/>
          <w:spacing w:val="24"/>
          <w:w w:val="95"/>
          <w:sz w:val="23"/>
          <w:szCs w:val="23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23"/>
          <w:szCs w:val="23"/>
        </w:rPr>
        <w:t>sent</w:t>
      </w:r>
      <w:r w:rsidRPr="00F95792">
        <w:rPr>
          <w:rFonts w:ascii="Arial" w:hAnsi="Arial" w:cs="Arial"/>
          <w:color w:val="000000" w:themeColor="text1"/>
          <w:spacing w:val="24"/>
          <w:w w:val="95"/>
          <w:sz w:val="23"/>
          <w:szCs w:val="23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23"/>
          <w:szCs w:val="23"/>
        </w:rPr>
        <w:t>to</w:t>
      </w:r>
      <w:r w:rsidRPr="00F95792">
        <w:rPr>
          <w:rFonts w:ascii="Arial" w:hAnsi="Arial" w:cs="Arial"/>
          <w:color w:val="000000" w:themeColor="text1"/>
          <w:spacing w:val="24"/>
          <w:w w:val="95"/>
          <w:sz w:val="23"/>
          <w:szCs w:val="23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23"/>
          <w:szCs w:val="23"/>
        </w:rPr>
        <w:t>landholders who</w:t>
      </w:r>
      <w:r w:rsidRPr="00F95792">
        <w:rPr>
          <w:rFonts w:ascii="Arial" w:hAnsi="Arial" w:cs="Arial"/>
          <w:color w:val="000000" w:themeColor="text1"/>
          <w:spacing w:val="14"/>
          <w:w w:val="95"/>
          <w:sz w:val="23"/>
          <w:szCs w:val="23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23"/>
          <w:szCs w:val="23"/>
        </w:rPr>
        <w:t>took</w:t>
      </w:r>
      <w:r w:rsidRPr="00F95792">
        <w:rPr>
          <w:rFonts w:ascii="Arial" w:hAnsi="Arial" w:cs="Arial"/>
          <w:color w:val="000000" w:themeColor="text1"/>
          <w:spacing w:val="14"/>
          <w:w w:val="95"/>
          <w:sz w:val="23"/>
          <w:szCs w:val="23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23"/>
          <w:szCs w:val="23"/>
        </w:rPr>
        <w:t>up</w:t>
      </w:r>
      <w:r w:rsidRPr="00F95792">
        <w:rPr>
          <w:rFonts w:ascii="Arial" w:hAnsi="Arial" w:cs="Arial"/>
          <w:color w:val="000000" w:themeColor="text1"/>
          <w:spacing w:val="15"/>
          <w:w w:val="95"/>
          <w:sz w:val="23"/>
          <w:szCs w:val="23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23"/>
          <w:szCs w:val="23"/>
        </w:rPr>
        <w:t>various</w:t>
      </w:r>
      <w:r w:rsidRPr="00F95792">
        <w:rPr>
          <w:rFonts w:ascii="Arial" w:hAnsi="Arial" w:cs="Arial"/>
          <w:color w:val="000000" w:themeColor="text1"/>
          <w:spacing w:val="14"/>
          <w:w w:val="95"/>
          <w:sz w:val="23"/>
          <w:szCs w:val="23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23"/>
          <w:szCs w:val="23"/>
        </w:rPr>
        <w:t>o</w:t>
      </w:r>
      <w:r w:rsidRPr="00F95792">
        <w:rPr>
          <w:rFonts w:ascii="Arial" w:hAnsi="Arial" w:cs="Arial"/>
          <w:color w:val="000000" w:themeColor="text1"/>
          <w:spacing w:val="-5"/>
          <w:w w:val="95"/>
          <w:sz w:val="23"/>
          <w:szCs w:val="23"/>
        </w:rPr>
        <w:t>f</w:t>
      </w:r>
      <w:r w:rsidRPr="00F95792">
        <w:rPr>
          <w:rFonts w:ascii="Arial" w:hAnsi="Arial" w:cs="Arial"/>
          <w:color w:val="000000" w:themeColor="text1"/>
          <w:w w:val="95"/>
          <w:sz w:val="23"/>
          <w:szCs w:val="23"/>
        </w:rPr>
        <w:t>fers</w:t>
      </w:r>
      <w:r w:rsidRPr="00F95792">
        <w:rPr>
          <w:rFonts w:ascii="Arial" w:hAnsi="Arial" w:cs="Arial"/>
          <w:color w:val="000000" w:themeColor="text1"/>
          <w:spacing w:val="15"/>
          <w:w w:val="95"/>
          <w:sz w:val="23"/>
          <w:szCs w:val="23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23"/>
          <w:szCs w:val="23"/>
        </w:rPr>
        <w:t>of</w:t>
      </w:r>
      <w:r w:rsidRPr="00F95792">
        <w:rPr>
          <w:rFonts w:ascii="Arial" w:hAnsi="Arial" w:cs="Arial"/>
          <w:color w:val="000000" w:themeColor="text1"/>
          <w:spacing w:val="14"/>
          <w:w w:val="95"/>
          <w:sz w:val="23"/>
          <w:szCs w:val="23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23"/>
          <w:szCs w:val="23"/>
        </w:rPr>
        <w:t>assistance</w:t>
      </w:r>
      <w:r w:rsidRPr="00F95792">
        <w:rPr>
          <w:rFonts w:ascii="Arial" w:hAnsi="Arial" w:cs="Arial"/>
          <w:color w:val="000000" w:themeColor="text1"/>
          <w:w w:val="89"/>
          <w:sz w:val="23"/>
          <w:szCs w:val="23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23"/>
          <w:szCs w:val="23"/>
        </w:rPr>
        <w:t>has</w:t>
      </w:r>
      <w:r w:rsidRPr="00F95792">
        <w:rPr>
          <w:rFonts w:ascii="Arial" w:hAnsi="Arial" w:cs="Arial"/>
          <w:color w:val="000000" w:themeColor="text1"/>
          <w:spacing w:val="13"/>
          <w:w w:val="95"/>
          <w:sz w:val="23"/>
          <w:szCs w:val="23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23"/>
          <w:szCs w:val="23"/>
        </w:rPr>
        <w:t>p</w:t>
      </w:r>
      <w:r w:rsidRPr="00F95792">
        <w:rPr>
          <w:rFonts w:ascii="Arial" w:hAnsi="Arial" w:cs="Arial"/>
          <w:color w:val="000000" w:themeColor="text1"/>
          <w:spacing w:val="-5"/>
          <w:w w:val="95"/>
          <w:sz w:val="23"/>
          <w:szCs w:val="23"/>
        </w:rPr>
        <w:t>r</w:t>
      </w:r>
      <w:r w:rsidRPr="00F95792">
        <w:rPr>
          <w:rFonts w:ascii="Arial" w:hAnsi="Arial" w:cs="Arial"/>
          <w:color w:val="000000" w:themeColor="text1"/>
          <w:w w:val="95"/>
          <w:sz w:val="23"/>
          <w:szCs w:val="23"/>
        </w:rPr>
        <w:t>ovided</w:t>
      </w:r>
      <w:r w:rsidRPr="00F95792">
        <w:rPr>
          <w:rFonts w:ascii="Arial" w:hAnsi="Arial" w:cs="Arial"/>
          <w:color w:val="000000" w:themeColor="text1"/>
          <w:spacing w:val="14"/>
          <w:w w:val="95"/>
          <w:sz w:val="23"/>
          <w:szCs w:val="23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23"/>
          <w:szCs w:val="23"/>
        </w:rPr>
        <w:t>positive</w:t>
      </w:r>
      <w:r w:rsidRPr="00F95792">
        <w:rPr>
          <w:rFonts w:ascii="Arial" w:hAnsi="Arial" w:cs="Arial"/>
          <w:color w:val="000000" w:themeColor="text1"/>
          <w:spacing w:val="13"/>
          <w:w w:val="95"/>
          <w:sz w:val="23"/>
          <w:szCs w:val="23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23"/>
          <w:szCs w:val="23"/>
        </w:rPr>
        <w:t>feedback</w:t>
      </w:r>
      <w:r w:rsidRPr="00F95792">
        <w:rPr>
          <w:rFonts w:ascii="Arial" w:hAnsi="Arial" w:cs="Arial"/>
          <w:color w:val="000000" w:themeColor="text1"/>
          <w:spacing w:val="14"/>
          <w:w w:val="95"/>
          <w:sz w:val="23"/>
          <w:szCs w:val="23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23"/>
          <w:szCs w:val="23"/>
        </w:rPr>
        <w:t>about</w:t>
      </w:r>
      <w:r w:rsidRPr="00F95792">
        <w:rPr>
          <w:rFonts w:ascii="Arial" w:hAnsi="Arial" w:cs="Arial"/>
          <w:color w:val="000000" w:themeColor="text1"/>
          <w:w w:val="99"/>
          <w:sz w:val="23"/>
          <w:szCs w:val="23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23"/>
          <w:szCs w:val="23"/>
        </w:rPr>
        <w:t>the</w:t>
      </w:r>
      <w:r w:rsidRPr="00F95792">
        <w:rPr>
          <w:rFonts w:ascii="Arial" w:hAnsi="Arial" w:cs="Arial"/>
          <w:color w:val="000000" w:themeColor="text1"/>
          <w:spacing w:val="9"/>
          <w:w w:val="95"/>
          <w:sz w:val="23"/>
          <w:szCs w:val="23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23"/>
          <w:szCs w:val="23"/>
        </w:rPr>
        <w:t>services</w:t>
      </w:r>
      <w:r w:rsidRPr="00F95792">
        <w:rPr>
          <w:rFonts w:ascii="Arial" w:hAnsi="Arial" w:cs="Arial"/>
          <w:color w:val="000000" w:themeColor="text1"/>
          <w:spacing w:val="9"/>
          <w:w w:val="95"/>
          <w:sz w:val="23"/>
          <w:szCs w:val="23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23"/>
          <w:szCs w:val="23"/>
        </w:rPr>
        <w:t>o</w:t>
      </w:r>
      <w:r w:rsidRPr="00F95792">
        <w:rPr>
          <w:rFonts w:ascii="Arial" w:hAnsi="Arial" w:cs="Arial"/>
          <w:color w:val="000000" w:themeColor="text1"/>
          <w:spacing w:val="-5"/>
          <w:w w:val="95"/>
          <w:sz w:val="23"/>
          <w:szCs w:val="23"/>
        </w:rPr>
        <w:t>f</w:t>
      </w:r>
      <w:r w:rsidRPr="00F95792">
        <w:rPr>
          <w:rFonts w:ascii="Arial" w:hAnsi="Arial" w:cs="Arial"/>
          <w:color w:val="000000" w:themeColor="text1"/>
          <w:w w:val="95"/>
          <w:sz w:val="23"/>
          <w:szCs w:val="23"/>
        </w:rPr>
        <w:t>fe</w:t>
      </w:r>
      <w:r w:rsidRPr="00F95792">
        <w:rPr>
          <w:rFonts w:ascii="Arial" w:hAnsi="Arial" w:cs="Arial"/>
          <w:color w:val="000000" w:themeColor="text1"/>
          <w:spacing w:val="-4"/>
          <w:w w:val="95"/>
          <w:sz w:val="23"/>
          <w:szCs w:val="23"/>
        </w:rPr>
        <w:t>r</w:t>
      </w:r>
      <w:r w:rsidRPr="00F95792">
        <w:rPr>
          <w:rFonts w:ascii="Arial" w:hAnsi="Arial" w:cs="Arial"/>
          <w:color w:val="000000" w:themeColor="text1"/>
          <w:w w:val="95"/>
          <w:sz w:val="23"/>
          <w:szCs w:val="23"/>
        </w:rPr>
        <w:t>ed</w:t>
      </w:r>
      <w:r w:rsidRPr="00F95792">
        <w:rPr>
          <w:rFonts w:ascii="Arial" w:hAnsi="Arial" w:cs="Arial"/>
          <w:color w:val="000000" w:themeColor="text1"/>
          <w:spacing w:val="10"/>
          <w:w w:val="95"/>
          <w:sz w:val="23"/>
          <w:szCs w:val="23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23"/>
          <w:szCs w:val="23"/>
        </w:rPr>
        <w:t>and</w:t>
      </w:r>
      <w:r w:rsidRPr="00F95792">
        <w:rPr>
          <w:rFonts w:ascii="Arial" w:hAnsi="Arial" w:cs="Arial"/>
          <w:color w:val="000000" w:themeColor="text1"/>
          <w:spacing w:val="9"/>
          <w:w w:val="95"/>
          <w:sz w:val="23"/>
          <w:szCs w:val="23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23"/>
          <w:szCs w:val="23"/>
        </w:rPr>
        <w:t>the</w:t>
      </w:r>
      <w:r w:rsidRPr="00F95792">
        <w:rPr>
          <w:rFonts w:ascii="Arial" w:hAnsi="Arial" w:cs="Arial"/>
          <w:color w:val="000000" w:themeColor="text1"/>
          <w:spacing w:val="10"/>
          <w:w w:val="95"/>
          <w:sz w:val="23"/>
          <w:szCs w:val="23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23"/>
          <w:szCs w:val="23"/>
        </w:rPr>
        <w:t>outcomes</w:t>
      </w:r>
      <w:r w:rsidRPr="00F95792">
        <w:rPr>
          <w:rFonts w:ascii="Arial" w:hAnsi="Arial" w:cs="Arial"/>
          <w:color w:val="000000" w:themeColor="text1"/>
          <w:w w:val="96"/>
          <w:sz w:val="23"/>
          <w:szCs w:val="23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23"/>
          <w:szCs w:val="23"/>
        </w:rPr>
        <w:t>of</w:t>
      </w:r>
      <w:r w:rsidRPr="00F95792">
        <w:rPr>
          <w:rFonts w:ascii="Arial" w:hAnsi="Arial" w:cs="Arial"/>
          <w:color w:val="000000" w:themeColor="text1"/>
          <w:spacing w:val="4"/>
          <w:w w:val="95"/>
          <w:sz w:val="23"/>
          <w:szCs w:val="23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23"/>
          <w:szCs w:val="23"/>
        </w:rPr>
        <w:t>the</w:t>
      </w:r>
      <w:r w:rsidRPr="00F95792">
        <w:rPr>
          <w:rFonts w:ascii="Arial" w:hAnsi="Arial" w:cs="Arial"/>
          <w:color w:val="000000" w:themeColor="text1"/>
          <w:spacing w:val="5"/>
          <w:w w:val="95"/>
          <w:sz w:val="23"/>
          <w:szCs w:val="23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23"/>
          <w:szCs w:val="23"/>
        </w:rPr>
        <w:t>assistance</w:t>
      </w:r>
      <w:r w:rsidRPr="00F95792">
        <w:rPr>
          <w:rFonts w:ascii="Arial" w:hAnsi="Arial" w:cs="Arial"/>
          <w:color w:val="000000" w:themeColor="text1"/>
          <w:spacing w:val="4"/>
          <w:w w:val="95"/>
          <w:sz w:val="23"/>
          <w:szCs w:val="23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  <w:sz w:val="23"/>
          <w:szCs w:val="23"/>
        </w:rPr>
        <w:t>p</w:t>
      </w:r>
      <w:r w:rsidRPr="00F95792">
        <w:rPr>
          <w:rFonts w:ascii="Arial" w:hAnsi="Arial" w:cs="Arial"/>
          <w:color w:val="000000" w:themeColor="text1"/>
          <w:spacing w:val="-5"/>
          <w:w w:val="95"/>
          <w:sz w:val="23"/>
          <w:szCs w:val="23"/>
        </w:rPr>
        <w:t>r</w:t>
      </w:r>
      <w:r w:rsidRPr="00F95792">
        <w:rPr>
          <w:rFonts w:ascii="Arial" w:hAnsi="Arial" w:cs="Arial"/>
          <w:color w:val="000000" w:themeColor="text1"/>
          <w:w w:val="95"/>
          <w:sz w:val="23"/>
          <w:szCs w:val="23"/>
        </w:rPr>
        <w:t>ovided.</w:t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1"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ind w:left="207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Advice</w:t>
      </w:r>
      <w:r w:rsidRPr="00F95792">
        <w:rPr>
          <w:rFonts w:ascii="Arial" w:hAnsi="Arial" w:cs="Arial"/>
          <w:b/>
          <w:bCs/>
          <w:color w:val="000000" w:themeColor="text1"/>
          <w:spacing w:val="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to</w:t>
      </w:r>
      <w:r w:rsidRPr="00F95792">
        <w:rPr>
          <w:rFonts w:ascii="Arial" w:hAnsi="Arial" w:cs="Arial"/>
          <w:b/>
          <w:bCs/>
          <w:color w:val="000000" w:themeColor="text1"/>
          <w:spacing w:val="6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develop</w:t>
      </w:r>
      <w:r w:rsidRPr="00F95792">
        <w:rPr>
          <w:rFonts w:ascii="Arial" w:hAnsi="Arial" w:cs="Arial"/>
          <w:b/>
          <w:bCs/>
          <w:color w:val="000000" w:themeColor="text1"/>
          <w:spacing w:val="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or</w:t>
      </w:r>
      <w:r w:rsidRPr="00F95792">
        <w:rPr>
          <w:rFonts w:ascii="Arial" w:hAnsi="Arial" w:cs="Arial"/>
          <w:b/>
          <w:bCs/>
          <w:color w:val="000000" w:themeColor="text1"/>
          <w:spacing w:val="6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pacing w:val="-4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eview</w:t>
      </w:r>
      <w:r w:rsidRPr="00F95792">
        <w:rPr>
          <w:rFonts w:ascii="Arial" w:hAnsi="Arial" w:cs="Arial"/>
          <w:b/>
          <w:bCs/>
          <w:color w:val="000000" w:themeColor="text1"/>
          <w:spacing w:val="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whole</w:t>
      </w:r>
      <w:r w:rsidRPr="00F95792">
        <w:rPr>
          <w:rFonts w:ascii="Arial" w:hAnsi="Arial" w:cs="Arial"/>
          <w:b/>
          <w:bCs/>
          <w:color w:val="000000" w:themeColor="text1"/>
          <w:spacing w:val="6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farm</w:t>
      </w:r>
      <w:r w:rsidRPr="00F95792">
        <w:rPr>
          <w:rFonts w:ascii="Arial" w:hAnsi="Arial" w:cs="Arial"/>
          <w:b/>
          <w:bCs/>
          <w:color w:val="000000" w:themeColor="text1"/>
          <w:spacing w:val="6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plans</w:t>
      </w:r>
    </w:p>
    <w:p w:rsidR="00F95792" w:rsidRPr="00F95792" w:rsidRDefault="00F95792">
      <w:pPr>
        <w:pStyle w:val="BodyText"/>
        <w:kinsoku w:val="0"/>
        <w:overflowPunct w:val="0"/>
        <w:spacing w:before="65" w:line="250" w:lineRule="auto"/>
        <w:ind w:left="207" w:right="105"/>
        <w:rPr>
          <w:color w:val="000000" w:themeColor="text1"/>
        </w:rPr>
      </w:pPr>
      <w:r w:rsidRPr="00F95792">
        <w:rPr>
          <w:color w:val="000000" w:themeColor="text1"/>
          <w:w w:val="95"/>
        </w:rPr>
        <w:t>Ninety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landholders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nominated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whole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farming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planning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either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first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or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second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choice.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purpose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this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type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advice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enhance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long-term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short-term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planning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farming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system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context.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07" w:right="206"/>
        <w:rPr>
          <w:color w:val="000000" w:themeColor="text1"/>
        </w:rPr>
      </w:pP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o</w:t>
      </w:r>
      <w:r w:rsidRPr="00F95792">
        <w:rPr>
          <w:color w:val="000000" w:themeColor="text1"/>
          <w:spacing w:val="-4"/>
        </w:rPr>
        <w:t>f</w:t>
      </w:r>
      <w:r w:rsidRPr="00F95792">
        <w:rPr>
          <w:color w:val="000000" w:themeColor="text1"/>
        </w:rPr>
        <w:t>fer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included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photograph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farmer</w:t>
      </w:r>
      <w:r w:rsidRPr="00F95792">
        <w:rPr>
          <w:color w:val="000000" w:themeColor="text1"/>
          <w:spacing w:val="-16"/>
        </w:rPr>
        <w:t>’</w:t>
      </w:r>
      <w:r w:rsidRPr="00F95792">
        <w:rPr>
          <w:color w:val="000000" w:themeColor="text1"/>
        </w:rPr>
        <w:t>s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operty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</w:rPr>
        <w:t>and,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because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it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complex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ocess,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it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decided</w:t>
      </w:r>
      <w:r w:rsidRPr="00F95792">
        <w:rPr>
          <w:color w:val="000000" w:themeColor="text1"/>
          <w:w w:val="95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epa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all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90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operty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photos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one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step.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</w:rPr>
        <w:t>grid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efe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ences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boundaries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needed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be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determined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base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photographs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located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if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they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existed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6"/>
        </w:rPr>
        <w:t xml:space="preserve"> </w:t>
      </w:r>
      <w:r w:rsidRPr="00F95792">
        <w:rPr>
          <w:color w:val="000000" w:themeColor="text1"/>
        </w:rPr>
        <w:t>new aerial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photographs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taken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if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they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did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not.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photos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</w:rPr>
        <w:t>then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needed</w:t>
      </w:r>
      <w:r w:rsidRPr="00F95792">
        <w:rPr>
          <w:color w:val="000000" w:themeColor="text1"/>
          <w:spacing w:val="-4"/>
        </w:rPr>
        <w:t xml:space="preserve"> r</w:t>
      </w:r>
      <w:r w:rsidRPr="00F95792">
        <w:rPr>
          <w:color w:val="000000" w:themeColor="text1"/>
        </w:rPr>
        <w:t>ectification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allow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them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be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joined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accurately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measu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ed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ovide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orthophoto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maps.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07" w:right="608"/>
        <w:rPr>
          <w:color w:val="000000" w:themeColor="text1"/>
        </w:rPr>
      </w:pPr>
      <w:r w:rsidRPr="00F95792">
        <w:rPr>
          <w:color w:val="000000" w:themeColor="text1"/>
          <w:w w:val="95"/>
        </w:rPr>
        <w:t>Contractors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now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developing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whole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farm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plans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identify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land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capability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how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land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may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07" w:right="203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fenced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into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same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paddock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maximise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oductivity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sustainabilit</w:t>
      </w:r>
      <w:r w:rsidRPr="00F95792">
        <w:rPr>
          <w:color w:val="000000" w:themeColor="text1"/>
          <w:spacing w:val="-17"/>
          <w:w w:val="95"/>
        </w:rPr>
        <w:t>y</w:t>
      </w:r>
      <w:r w:rsidRPr="00F95792">
        <w:rPr>
          <w:color w:val="000000" w:themeColor="text1"/>
          <w:w w:val="95"/>
        </w:rPr>
        <w:t>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07" w:right="163"/>
        <w:rPr>
          <w:color w:val="000000" w:themeColor="text1"/>
        </w:rPr>
      </w:pPr>
      <w:r w:rsidRPr="00F95792">
        <w:rPr>
          <w:color w:val="000000" w:themeColor="text1"/>
          <w:w w:val="95"/>
        </w:rPr>
        <w:t>Few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landholders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done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whole-farm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planning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befo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es,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so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plans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will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help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them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significantly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spacing w:val="29"/>
          <w:w w:val="95"/>
        </w:rPr>
        <w:t xml:space="preserve"> </w:t>
      </w:r>
      <w:r w:rsidRPr="00F95792">
        <w:rPr>
          <w:color w:val="000000" w:themeColor="text1"/>
          <w:w w:val="95"/>
        </w:rPr>
        <w:t>futu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9"/>
          <w:w w:val="95"/>
        </w:rPr>
        <w:t xml:space="preserve"> </w:t>
      </w:r>
      <w:r w:rsidRPr="00F95792">
        <w:rPr>
          <w:color w:val="000000" w:themeColor="text1"/>
          <w:w w:val="95"/>
        </w:rPr>
        <w:t>farming</w:t>
      </w:r>
      <w:r w:rsidRPr="00F95792">
        <w:rPr>
          <w:color w:val="000000" w:themeColor="text1"/>
          <w:spacing w:val="29"/>
          <w:w w:val="95"/>
        </w:rPr>
        <w:t xml:space="preserve"> </w:t>
      </w:r>
      <w:r w:rsidRPr="00F95792">
        <w:rPr>
          <w:color w:val="000000" w:themeColor="text1"/>
          <w:w w:val="95"/>
        </w:rPr>
        <w:t>activities.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07" w:right="163"/>
        <w:rPr>
          <w:color w:val="000000" w:themeColor="text1"/>
        </w:rPr>
        <w:sectPr w:rsidR="00F95792" w:rsidRPr="00F95792">
          <w:type w:val="continuous"/>
          <w:pgSz w:w="11906" w:h="16840"/>
          <w:pgMar w:top="1560" w:right="1460" w:bottom="0" w:left="740" w:header="720" w:footer="720" w:gutter="0"/>
          <w:cols w:num="2" w:space="720" w:equalWidth="0">
            <w:col w:w="4973" w:space="40"/>
            <w:col w:w="4693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2" w:line="130" w:lineRule="exact"/>
        <w:rPr>
          <w:color w:val="000000" w:themeColor="text1"/>
          <w:sz w:val="13"/>
          <w:szCs w:val="13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79"/>
        <w:ind w:left="563"/>
        <w:rPr>
          <w:rFonts w:ascii="Arial" w:hAnsi="Arial" w:cs="Arial"/>
          <w:color w:val="000000" w:themeColor="text1"/>
          <w:sz w:val="16"/>
          <w:szCs w:val="16"/>
        </w:rPr>
        <w:sectPr w:rsidR="00F95792" w:rsidRPr="00F95792">
          <w:type w:val="continuous"/>
          <w:pgSz w:w="11906" w:h="16840"/>
          <w:pgMar w:top="1560" w:right="1460" w:bottom="0" w:left="740" w:header="720" w:footer="720" w:gutter="0"/>
          <w:cols w:space="720" w:equalWidth="0">
            <w:col w:w="9706"/>
          </w:cols>
          <w:noEndnote/>
        </w:sect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9" w:line="280" w:lineRule="exact"/>
        <w:rPr>
          <w:color w:val="000000" w:themeColor="text1"/>
          <w:sz w:val="28"/>
          <w:szCs w:val="28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  <w:sectPr w:rsidR="00F95792" w:rsidRPr="00F95792">
          <w:headerReference w:type="even" r:id="rId170"/>
          <w:headerReference w:type="default" r:id="rId171"/>
          <w:footerReference w:type="even" r:id="rId172"/>
          <w:footerReference w:type="default" r:id="rId173"/>
          <w:pgSz w:w="11906" w:h="16840"/>
          <w:pgMar w:top="1560" w:right="740" w:bottom="0" w:left="1420" w:header="0" w:footer="0" w:gutter="0"/>
          <w:cols w:space="720" w:equalWidth="0">
            <w:col w:w="974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76" w:line="250" w:lineRule="auto"/>
        <w:ind w:left="110" w:right="343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lastRenderedPageBreak/>
        <w:t>Advice</w:t>
      </w:r>
      <w:r w:rsidRPr="00F95792">
        <w:rPr>
          <w:rFonts w:ascii="Arial" w:hAnsi="Arial" w:cs="Arial"/>
          <w:b/>
          <w:bCs/>
          <w:color w:val="000000" w:themeColor="text1"/>
          <w:spacing w:val="17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on</w:t>
      </w:r>
      <w:r w:rsidRPr="00F95792">
        <w:rPr>
          <w:rFonts w:ascii="Arial" w:hAnsi="Arial" w:cs="Arial"/>
          <w:b/>
          <w:bCs/>
          <w:color w:val="000000" w:themeColor="text1"/>
          <w:spacing w:val="18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enterprise</w:t>
      </w:r>
      <w:r w:rsidRPr="00F95792">
        <w:rPr>
          <w:rFonts w:ascii="Arial" w:hAnsi="Arial" w:cs="Arial"/>
          <w:b/>
          <w:bCs/>
          <w:color w:val="000000" w:themeColor="text1"/>
          <w:spacing w:val="17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analysis,</w:t>
      </w:r>
      <w:r w:rsidRPr="00F95792">
        <w:rPr>
          <w:rFonts w:ascii="Arial" w:hAnsi="Arial" w:cs="Arial"/>
          <w:b/>
          <w:bCs/>
          <w:color w:val="000000" w:themeColor="text1"/>
          <w:spacing w:val="18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financial</w:t>
      </w:r>
      <w:r w:rsidRPr="00F95792">
        <w:rPr>
          <w:rFonts w:ascii="Arial" w:hAnsi="Arial" w:cs="Arial"/>
          <w:b/>
          <w:bCs/>
          <w:color w:val="000000" w:themeColor="text1"/>
          <w:spacing w:val="17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analysis</w:t>
      </w:r>
      <w:r w:rsidRPr="00F95792">
        <w:rPr>
          <w:rFonts w:ascii="Arial" w:hAnsi="Arial" w:cs="Arial"/>
          <w:b/>
          <w:bCs/>
          <w:color w:val="000000" w:themeColor="text1"/>
          <w:w w:val="94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planning</w:t>
      </w:r>
      <w:r w:rsidRPr="00F95792">
        <w:rPr>
          <w:rFonts w:ascii="Arial" w:hAnsi="Arial" w:cs="Arial"/>
          <w:b/>
          <w:bCs/>
          <w:color w:val="000000" w:themeColor="text1"/>
          <w:spacing w:val="18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and</w:t>
      </w:r>
      <w:r w:rsidRPr="00F95792">
        <w:rPr>
          <w:rFonts w:ascii="Arial" w:hAnsi="Arial" w:cs="Arial"/>
          <w:b/>
          <w:bCs/>
          <w:color w:val="000000" w:themeColor="text1"/>
          <w:spacing w:val="18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succession</w:t>
      </w:r>
      <w:r w:rsidRPr="00F95792">
        <w:rPr>
          <w:rFonts w:ascii="Arial" w:hAnsi="Arial" w:cs="Arial"/>
          <w:b/>
          <w:bCs/>
          <w:color w:val="000000" w:themeColor="text1"/>
          <w:spacing w:val="18"/>
          <w:w w:val="95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w w:val="95"/>
          <w:sz w:val="18"/>
          <w:szCs w:val="18"/>
        </w:rPr>
        <w:t>planning</w:t>
      </w:r>
    </w:p>
    <w:p w:rsidR="00F95792" w:rsidRPr="00F95792" w:rsidRDefault="00F95792">
      <w:pPr>
        <w:pStyle w:val="BodyText"/>
        <w:kinsoku w:val="0"/>
        <w:overflowPunct w:val="0"/>
        <w:spacing w:before="57" w:line="250" w:lineRule="auto"/>
        <w:ind w:left="110"/>
        <w:rPr>
          <w:color w:val="000000" w:themeColor="text1"/>
        </w:rPr>
      </w:pPr>
      <w:r w:rsidRPr="00F95792">
        <w:rPr>
          <w:color w:val="000000" w:themeColor="text1"/>
          <w:w w:val="95"/>
        </w:rPr>
        <w:t>Landholders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showed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minimal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inte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advice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about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analysing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fa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ming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enterprise,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financial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analysis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planning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or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succession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planning.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29"/>
        <w:rPr>
          <w:color w:val="000000" w:themeColor="text1"/>
        </w:rPr>
      </w:pPr>
      <w:r w:rsidRPr="00F95792">
        <w:rPr>
          <w:color w:val="000000" w:themeColor="text1"/>
          <w:w w:val="95"/>
        </w:rPr>
        <w:t>Consultants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visited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20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landholders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wanted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this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advice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will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written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eports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outlining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financial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health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particular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enterprises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suggestions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imp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oving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finances.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spacing w:line="250" w:lineRule="auto"/>
        <w:ind w:left="110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rFonts w:ascii="Arial" w:hAnsi="Arial" w:cs="Arial"/>
          <w:b/>
          <w:bCs/>
          <w:color w:val="000000" w:themeColor="text1"/>
          <w:spacing w:val="-5"/>
          <w:sz w:val="18"/>
          <w:szCs w:val="18"/>
        </w:rPr>
        <w:t>G</w:t>
      </w:r>
      <w:r w:rsidRPr="00F95792">
        <w:rPr>
          <w:rFonts w:ascii="Arial" w:hAnsi="Arial" w:cs="Arial"/>
          <w:b/>
          <w:bCs/>
          <w:color w:val="000000" w:themeColor="text1"/>
          <w:spacing w:val="-8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spacing w:val="-4"/>
          <w:sz w:val="18"/>
          <w:szCs w:val="18"/>
        </w:rPr>
        <w:t>ou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p</w:t>
      </w:r>
      <w:r w:rsidRPr="00F95792">
        <w:rPr>
          <w:rFonts w:ascii="Arial" w:hAnsi="Arial" w:cs="Arial"/>
          <w:b/>
          <w:bCs/>
          <w:color w:val="000000" w:themeColor="text1"/>
          <w:spacing w:val="2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pacing w:val="-4"/>
          <w:sz w:val="18"/>
          <w:szCs w:val="18"/>
        </w:rPr>
        <w:t>trainin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g</w:t>
      </w:r>
      <w:r w:rsidRPr="00F95792">
        <w:rPr>
          <w:rFonts w:ascii="Arial" w:hAnsi="Arial" w:cs="Arial"/>
          <w:b/>
          <w:bCs/>
          <w:color w:val="000000" w:themeColor="text1"/>
          <w:spacing w:val="3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pacing w:val="-4"/>
          <w:sz w:val="18"/>
          <w:szCs w:val="18"/>
        </w:rPr>
        <w:t>abou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t</w:t>
      </w:r>
      <w:r w:rsidRPr="00F95792">
        <w:rPr>
          <w:rFonts w:ascii="Arial" w:hAnsi="Arial" w:cs="Arial"/>
          <w:b/>
          <w:bCs/>
          <w:color w:val="000000" w:themeColor="text1"/>
          <w:spacing w:val="2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pacing w:val="-4"/>
          <w:sz w:val="18"/>
          <w:szCs w:val="18"/>
        </w:rPr>
        <w:t>nutritio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n</w:t>
      </w:r>
      <w:r w:rsidRPr="00F95792">
        <w:rPr>
          <w:rFonts w:ascii="Arial" w:hAnsi="Arial" w:cs="Arial"/>
          <w:b/>
          <w:bCs/>
          <w:color w:val="000000" w:themeColor="text1"/>
          <w:spacing w:val="3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pacing w:val="-4"/>
          <w:sz w:val="18"/>
          <w:szCs w:val="18"/>
        </w:rPr>
        <w:t>management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,</w:t>
      </w:r>
      <w:r w:rsidRPr="00F95792">
        <w:rPr>
          <w:rFonts w:ascii="Arial" w:hAnsi="Arial" w:cs="Arial"/>
          <w:b/>
          <w:bCs/>
          <w:color w:val="000000" w:themeColor="text1"/>
          <w:spacing w:val="2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pacing w:val="-4"/>
          <w:sz w:val="18"/>
          <w:szCs w:val="18"/>
        </w:rPr>
        <w:t xml:space="preserve">grazing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management, pastu</w:t>
      </w:r>
      <w:r w:rsidRPr="00F95792">
        <w:rPr>
          <w:rFonts w:ascii="Arial" w:hAnsi="Arial" w:cs="Arial"/>
          <w:b/>
          <w:bCs/>
          <w:color w:val="000000" w:themeColor="text1"/>
          <w:spacing w:val="-5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e</w:t>
      </w:r>
      <w:r w:rsidRPr="00F95792">
        <w:rPr>
          <w:rFonts w:ascii="Arial" w:hAnsi="Arial" w:cs="Arial"/>
          <w:b/>
          <w:bCs/>
          <w:color w:val="000000" w:themeColor="text1"/>
          <w:spacing w:val="1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management</w:t>
      </w:r>
      <w:r w:rsidRPr="00F95792">
        <w:rPr>
          <w:rFonts w:ascii="Arial" w:hAnsi="Arial" w:cs="Arial"/>
          <w:b/>
          <w:bCs/>
          <w:color w:val="000000" w:themeColor="text1"/>
          <w:spacing w:val="1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and</w:t>
      </w:r>
      <w:r w:rsidRPr="00F95792">
        <w:rPr>
          <w:rFonts w:ascii="Arial" w:hAnsi="Arial" w:cs="Arial"/>
          <w:b/>
          <w:bCs/>
          <w:color w:val="000000" w:themeColor="text1"/>
          <w:spacing w:val="1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sowing</w:t>
      </w:r>
    </w:p>
    <w:p w:rsidR="00F95792" w:rsidRPr="00F95792" w:rsidRDefault="00F95792">
      <w:pPr>
        <w:pStyle w:val="BodyText"/>
        <w:kinsoku w:val="0"/>
        <w:overflowPunct w:val="0"/>
        <w:spacing w:before="57" w:line="250" w:lineRule="auto"/>
        <w:ind w:left="110" w:right="36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Eighteen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field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days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about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nutrition,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pastu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management,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grazing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management,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pastu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ecovery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pastu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winter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feeding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strategies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held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ac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oss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North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Gippsland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2003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2004.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23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11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field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days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North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involved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BeefCheque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oups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included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number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about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35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fa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mers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whose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operties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es.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Gippsland, 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seven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field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days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concentrated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40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isolated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fa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ms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nt,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between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15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20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people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attending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each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event.</w:t>
      </w:r>
    </w:p>
    <w:p w:rsidR="00F95792" w:rsidRPr="00F95792" w:rsidRDefault="00F95792">
      <w:pPr>
        <w:kinsoku w:val="0"/>
        <w:overflowPunct w:val="0"/>
        <w:spacing w:before="76"/>
        <w:ind w:left="111" w:right="562"/>
        <w:rPr>
          <w:rFonts w:ascii="Arial" w:hAnsi="Arial" w:cs="Arial"/>
          <w:color w:val="000000" w:themeColor="text1"/>
          <w:sz w:val="18"/>
          <w:szCs w:val="18"/>
        </w:rPr>
      </w:pPr>
      <w:r w:rsidRPr="00F95792">
        <w:rPr>
          <w:color w:val="000000" w:themeColor="text1"/>
        </w:rPr>
        <w:br w:type="column"/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lastRenderedPageBreak/>
        <w:t>Database</w:t>
      </w:r>
      <w:r w:rsidRPr="00F95792">
        <w:rPr>
          <w:rFonts w:ascii="Arial" w:hAnsi="Arial" w:cs="Arial"/>
          <w:b/>
          <w:bCs/>
          <w:color w:val="000000" w:themeColor="text1"/>
          <w:spacing w:val="11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for</w:t>
      </w:r>
      <w:r w:rsidRPr="00F95792">
        <w:rPr>
          <w:rFonts w:ascii="Arial" w:hAnsi="Arial" w:cs="Arial"/>
          <w:b/>
          <w:bCs/>
          <w:color w:val="000000" w:themeColor="text1"/>
          <w:spacing w:val="11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the</w:t>
      </w:r>
      <w:r w:rsidRPr="00F95792">
        <w:rPr>
          <w:rFonts w:ascii="Arial" w:hAnsi="Arial" w:cs="Arial"/>
          <w:b/>
          <w:bCs/>
          <w:color w:val="000000" w:themeColor="text1"/>
          <w:spacing w:val="11"/>
          <w:sz w:val="18"/>
          <w:szCs w:val="18"/>
        </w:rPr>
        <w:t xml:space="preserve"> 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futu</w:t>
      </w:r>
      <w:r w:rsidRPr="00F95792">
        <w:rPr>
          <w:rFonts w:ascii="Arial" w:hAnsi="Arial" w:cs="Arial"/>
          <w:b/>
          <w:bCs/>
          <w:color w:val="000000" w:themeColor="text1"/>
          <w:spacing w:val="-4"/>
          <w:sz w:val="18"/>
          <w:szCs w:val="18"/>
        </w:rPr>
        <w:t>r</w:t>
      </w:r>
      <w:r w:rsidRPr="00F95792">
        <w:rPr>
          <w:rFonts w:ascii="Arial" w:hAnsi="Arial" w:cs="Arial"/>
          <w:b/>
          <w:bCs/>
          <w:color w:val="000000" w:themeColor="text1"/>
          <w:sz w:val="18"/>
          <w:szCs w:val="18"/>
        </w:rPr>
        <w:t>e</w:t>
      </w:r>
    </w:p>
    <w:p w:rsidR="00F95792" w:rsidRPr="00F95792" w:rsidRDefault="00F95792">
      <w:pPr>
        <w:pStyle w:val="BodyText"/>
        <w:kinsoku w:val="0"/>
        <w:overflowPunct w:val="0"/>
        <w:spacing w:before="65" w:line="250" w:lineRule="auto"/>
        <w:ind w:left="110" w:right="552"/>
        <w:rPr>
          <w:color w:val="000000" w:themeColor="text1"/>
        </w:rPr>
      </w:pP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detailed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database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can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accessed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any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DPI</w:t>
      </w:r>
      <w:r w:rsidRPr="00F95792">
        <w:rPr>
          <w:color w:val="000000" w:themeColor="text1"/>
          <w:w w:val="83"/>
        </w:rPr>
        <w:t xml:space="preserve"> </w:t>
      </w:r>
      <w:r w:rsidRPr="00F95792">
        <w:rPr>
          <w:color w:val="000000" w:themeColor="text1"/>
          <w:w w:val="95"/>
        </w:rPr>
        <w:t>o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fice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oss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State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has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been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developed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 valuable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client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info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mation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event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futu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emergency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ecovery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581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database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contains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information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about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landholders whose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operties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services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advice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they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equested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eceived.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565"/>
        <w:rPr>
          <w:color w:val="000000" w:themeColor="text1"/>
        </w:rPr>
      </w:pPr>
      <w:r w:rsidRPr="00F95792">
        <w:rPr>
          <w:color w:val="000000" w:themeColor="text1"/>
          <w:w w:val="95"/>
        </w:rPr>
        <w:t>Having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this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level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info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mation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one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easily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accessible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online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sou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will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pa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ticularly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important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any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futu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emergency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equi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case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app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oach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individual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clients.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565"/>
        <w:rPr>
          <w:color w:val="000000" w:themeColor="text1"/>
        </w:rPr>
        <w:sectPr w:rsidR="00F95792" w:rsidRPr="00F95792">
          <w:type w:val="continuous"/>
          <w:pgSz w:w="11906" w:h="16840"/>
          <w:pgMar w:top="1560" w:right="740" w:bottom="0" w:left="1420" w:header="720" w:footer="720" w:gutter="0"/>
          <w:cols w:num="2" w:space="720" w:equalWidth="0">
            <w:col w:w="4491" w:space="164"/>
            <w:col w:w="5091"/>
          </w:cols>
          <w:noEndnote/>
        </w:sect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4" w:line="280" w:lineRule="exact"/>
        <w:rPr>
          <w:color w:val="000000" w:themeColor="text1"/>
          <w:sz w:val="28"/>
          <w:szCs w:val="28"/>
        </w:rPr>
      </w:pPr>
    </w:p>
    <w:p w:rsidR="00F95792" w:rsidRPr="00F95792" w:rsidRDefault="00F95792">
      <w:pPr>
        <w:tabs>
          <w:tab w:val="right" w:pos="3028"/>
        </w:tabs>
        <w:kinsoku w:val="0"/>
        <w:overflowPunct w:val="0"/>
        <w:spacing w:before="82"/>
        <w:ind w:right="110"/>
        <w:jc w:val="right"/>
        <w:rPr>
          <w:rFonts w:ascii="Arial" w:hAnsi="Arial" w:cs="Arial"/>
          <w:color w:val="000000" w:themeColor="text1"/>
          <w:sz w:val="14"/>
          <w:szCs w:val="14"/>
        </w:rPr>
      </w:pP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Recove</w:t>
      </w:r>
      <w:r w:rsidRPr="00F95792">
        <w:rPr>
          <w:rFonts w:ascii="Arial" w:hAnsi="Arial" w:cs="Arial"/>
          <w:i/>
          <w:iCs/>
          <w:color w:val="000000" w:themeColor="text1"/>
          <w:spacing w:val="2"/>
          <w:w w:val="90"/>
          <w:sz w:val="14"/>
          <w:szCs w:val="14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y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Sto</w:t>
      </w:r>
      <w:r w:rsidRPr="00F95792">
        <w:rPr>
          <w:rFonts w:ascii="Arial" w:hAnsi="Arial" w:cs="Arial"/>
          <w:i/>
          <w:iCs/>
          <w:color w:val="000000" w:themeColor="text1"/>
          <w:spacing w:val="1"/>
          <w:w w:val="90"/>
          <w:sz w:val="14"/>
          <w:szCs w:val="14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y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-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2003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Alpine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Fires</w:t>
      </w:r>
      <w:r w:rsidRPr="00F95792">
        <w:rPr>
          <w:rFonts w:ascii="Arial" w:hAnsi="Arial" w:cs="Arial"/>
          <w:b/>
          <w:bCs/>
          <w:color w:val="000000" w:themeColor="text1"/>
          <w:w w:val="90"/>
          <w:sz w:val="14"/>
          <w:szCs w:val="14"/>
        </w:rPr>
        <w:tab/>
        <w:t>75</w:t>
      </w:r>
    </w:p>
    <w:p w:rsidR="00F95792" w:rsidRPr="00F95792" w:rsidRDefault="00F95792">
      <w:pPr>
        <w:tabs>
          <w:tab w:val="right" w:pos="3028"/>
        </w:tabs>
        <w:kinsoku w:val="0"/>
        <w:overflowPunct w:val="0"/>
        <w:spacing w:before="82"/>
        <w:ind w:right="110"/>
        <w:jc w:val="right"/>
        <w:rPr>
          <w:rFonts w:ascii="Arial" w:hAnsi="Arial" w:cs="Arial"/>
          <w:color w:val="000000" w:themeColor="text1"/>
          <w:sz w:val="14"/>
          <w:szCs w:val="14"/>
        </w:rPr>
        <w:sectPr w:rsidR="00F95792" w:rsidRPr="00F95792">
          <w:type w:val="continuous"/>
          <w:pgSz w:w="11906" w:h="16840"/>
          <w:pgMar w:top="1560" w:right="740" w:bottom="0" w:left="1420" w:header="720" w:footer="720" w:gutter="0"/>
          <w:cols w:space="720" w:equalWidth="0">
            <w:col w:w="9746"/>
          </w:cols>
          <w:noEndnote/>
        </w:sect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"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pStyle w:val="Heading1"/>
        <w:kinsoku w:val="0"/>
        <w:overflowPunct w:val="0"/>
        <w:spacing w:line="1156" w:lineRule="exact"/>
        <w:rPr>
          <w:b w:val="0"/>
          <w:bCs w:val="0"/>
          <w:i w:val="0"/>
          <w:iCs w:val="0"/>
          <w:color w:val="000000" w:themeColor="text1"/>
        </w:rPr>
      </w:pPr>
      <w:bookmarkStart w:id="2" w:name="2003 Alpine Fires - The Recovery Story -"/>
      <w:bookmarkEnd w:id="2"/>
      <w:r w:rsidRPr="00F95792">
        <w:rPr>
          <w:color w:val="000000" w:themeColor="text1"/>
          <w:w w:val="110"/>
        </w:rPr>
        <w:t>5</w:t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" w:line="240" w:lineRule="exact"/>
        <w:rPr>
          <w:color w:val="000000" w:themeColor="text1"/>
        </w:rPr>
      </w:pPr>
    </w:p>
    <w:p w:rsidR="00F95792" w:rsidRPr="00F95792" w:rsidRDefault="00F95792">
      <w:pPr>
        <w:pStyle w:val="Heading2"/>
        <w:kinsoku w:val="0"/>
        <w:overflowPunct w:val="0"/>
        <w:spacing w:line="680" w:lineRule="exact"/>
        <w:ind w:right="2745"/>
        <w:rPr>
          <w:color w:val="000000" w:themeColor="text1"/>
        </w:rPr>
      </w:pPr>
      <w:r w:rsidRPr="00F95792">
        <w:rPr>
          <w:color w:val="000000" w:themeColor="text1"/>
          <w:w w:val="95"/>
        </w:rPr>
        <w:t>EDUC</w:t>
      </w:r>
      <w:r w:rsidRPr="00F95792">
        <w:rPr>
          <w:color w:val="000000" w:themeColor="text1"/>
          <w:spacing w:val="-40"/>
          <w:w w:val="95"/>
        </w:rPr>
        <w:t>A</w:t>
      </w:r>
      <w:r w:rsidRPr="00F95792">
        <w:rPr>
          <w:color w:val="000000" w:themeColor="text1"/>
          <w:w w:val="95"/>
        </w:rPr>
        <w:t>TION,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COMMUNIC</w:t>
      </w:r>
      <w:r w:rsidRPr="00F95792">
        <w:rPr>
          <w:color w:val="000000" w:themeColor="text1"/>
          <w:spacing w:val="-40"/>
          <w:w w:val="95"/>
        </w:rPr>
        <w:t>A</w:t>
      </w:r>
      <w:r w:rsidRPr="00F95792">
        <w:rPr>
          <w:color w:val="000000" w:themeColor="text1"/>
          <w:w w:val="95"/>
        </w:rPr>
        <w:t>TION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0"/>
        </w:rPr>
        <w:t>and</w:t>
      </w:r>
      <w:r w:rsidRPr="00F95792">
        <w:rPr>
          <w:color w:val="000000" w:themeColor="text1"/>
          <w:spacing w:val="105"/>
          <w:w w:val="90"/>
        </w:rPr>
        <w:t xml:space="preserve"> </w:t>
      </w:r>
      <w:r w:rsidRPr="00F95792">
        <w:rPr>
          <w:color w:val="000000" w:themeColor="text1"/>
          <w:spacing w:val="-25"/>
          <w:w w:val="90"/>
        </w:rPr>
        <w:t>P</w:t>
      </w:r>
      <w:r w:rsidRPr="00F95792">
        <w:rPr>
          <w:color w:val="000000" w:themeColor="text1"/>
          <w:w w:val="90"/>
        </w:rPr>
        <w:t>A</w:t>
      </w:r>
      <w:r w:rsidRPr="00F95792">
        <w:rPr>
          <w:color w:val="000000" w:themeColor="text1"/>
          <w:spacing w:val="-11"/>
          <w:w w:val="90"/>
        </w:rPr>
        <w:t>R</w:t>
      </w:r>
      <w:r w:rsidRPr="00F95792">
        <w:rPr>
          <w:color w:val="000000" w:themeColor="text1"/>
          <w:w w:val="90"/>
        </w:rPr>
        <w:t>TNERSHIPS</w:t>
      </w:r>
    </w:p>
    <w:p w:rsidR="00F95792" w:rsidRPr="00F95792" w:rsidRDefault="00F95792">
      <w:pPr>
        <w:pStyle w:val="Heading2"/>
        <w:kinsoku w:val="0"/>
        <w:overflowPunct w:val="0"/>
        <w:spacing w:line="680" w:lineRule="exact"/>
        <w:ind w:right="2745"/>
        <w:rPr>
          <w:color w:val="000000" w:themeColor="text1"/>
        </w:rPr>
        <w:sectPr w:rsidR="00F95792" w:rsidRPr="00F95792">
          <w:headerReference w:type="even" r:id="rId174"/>
          <w:headerReference w:type="default" r:id="rId175"/>
          <w:footerReference w:type="even" r:id="rId176"/>
          <w:footerReference w:type="default" r:id="rId177"/>
          <w:pgSz w:w="11906" w:h="16840"/>
          <w:pgMar w:top="1560" w:right="1680" w:bottom="280" w:left="1600" w:header="0" w:footer="0" w:gutter="0"/>
          <w:cols w:space="720" w:equalWidth="0">
            <w:col w:w="8626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2" w:line="170" w:lineRule="exact"/>
        <w:rPr>
          <w:color w:val="000000" w:themeColor="text1"/>
          <w:sz w:val="17"/>
          <w:szCs w:val="17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pStyle w:val="Heading7"/>
        <w:kinsoku w:val="0"/>
        <w:overflowPunct w:val="0"/>
        <w:spacing w:before="56" w:line="250" w:lineRule="auto"/>
        <w:ind w:right="999" w:firstLine="0"/>
        <w:rPr>
          <w:color w:val="000000" w:themeColor="text1"/>
        </w:rPr>
      </w:pPr>
      <w:r w:rsidRPr="00F95792">
        <w:rPr>
          <w:color w:val="000000" w:themeColor="text1"/>
          <w:w w:val="95"/>
        </w:rPr>
        <w:t>EDUC</w:t>
      </w:r>
      <w:r w:rsidRPr="00F95792">
        <w:rPr>
          <w:color w:val="000000" w:themeColor="text1"/>
          <w:spacing w:val="-23"/>
          <w:w w:val="95"/>
        </w:rPr>
        <w:t>A</w:t>
      </w:r>
      <w:r w:rsidRPr="00F95792">
        <w:rPr>
          <w:color w:val="000000" w:themeColor="text1"/>
          <w:w w:val="95"/>
        </w:rPr>
        <w:t>TION</w:t>
      </w:r>
      <w:r w:rsidRPr="00F95792">
        <w:rPr>
          <w:color w:val="000000" w:themeColor="text1"/>
          <w:spacing w:val="-1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11"/>
          <w:w w:val="95"/>
        </w:rPr>
        <w:t xml:space="preserve"> </w:t>
      </w:r>
      <w:r w:rsidRPr="00F95792">
        <w:rPr>
          <w:color w:val="000000" w:themeColor="text1"/>
          <w:w w:val="95"/>
        </w:rPr>
        <w:t>COMMUNIC</w:t>
      </w:r>
      <w:r w:rsidRPr="00F95792">
        <w:rPr>
          <w:color w:val="000000" w:themeColor="text1"/>
          <w:spacing w:val="-23"/>
          <w:w w:val="95"/>
        </w:rPr>
        <w:t>A</w:t>
      </w:r>
      <w:r w:rsidRPr="00F95792">
        <w:rPr>
          <w:color w:val="000000" w:themeColor="text1"/>
          <w:w w:val="95"/>
        </w:rPr>
        <w:t>TION</w:t>
      </w:r>
      <w:r w:rsidRPr="00F95792">
        <w:rPr>
          <w:color w:val="000000" w:themeColor="text1"/>
          <w:spacing w:val="-11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7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11"/>
          <w:w w:val="95"/>
        </w:rPr>
        <w:t xml:space="preserve"> </w:t>
      </w:r>
      <w:r w:rsidRPr="00F95792">
        <w:rPr>
          <w:color w:val="000000" w:themeColor="text1"/>
          <w:w w:val="95"/>
        </w:rPr>
        <w:t>another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important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aspect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Bushfi</w:t>
      </w:r>
      <w:r w:rsidRPr="00F95792">
        <w:rPr>
          <w:color w:val="000000" w:themeColor="text1"/>
          <w:spacing w:val="-7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R</w:t>
      </w:r>
      <w:r w:rsidRPr="00F95792">
        <w:rPr>
          <w:color w:val="000000" w:themeColor="text1"/>
          <w:spacing w:val="-2"/>
          <w:w w:val="95"/>
        </w:rPr>
        <w:t>e</w:t>
      </w:r>
      <w:r w:rsidRPr="00F95792">
        <w:rPr>
          <w:color w:val="000000" w:themeColor="text1"/>
          <w:w w:val="95"/>
        </w:rPr>
        <w:t>covery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8"/>
          <w:w w:val="95"/>
        </w:rPr>
        <w:t>r</w:t>
      </w:r>
      <w:r w:rsidRPr="00F95792">
        <w:rPr>
          <w:color w:val="000000" w:themeColor="text1"/>
          <w:w w:val="95"/>
        </w:rPr>
        <w:t>ogram.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Many</w:t>
      </w:r>
      <w:r w:rsidRPr="00F95792">
        <w:rPr>
          <w:color w:val="000000" w:themeColor="text1"/>
          <w:spacing w:val="48"/>
          <w:w w:val="95"/>
        </w:rPr>
        <w:t xml:space="preserve"> </w:t>
      </w:r>
      <w:r w:rsidRPr="00F95792">
        <w:rPr>
          <w:color w:val="000000" w:themeColor="text1"/>
          <w:w w:val="95"/>
        </w:rPr>
        <w:t>communication</w:t>
      </w:r>
      <w:r w:rsidRPr="00F95792">
        <w:rPr>
          <w:color w:val="000000" w:themeColor="text1"/>
          <w:spacing w:val="48"/>
          <w:w w:val="95"/>
        </w:rPr>
        <w:t xml:space="preserve"> </w:t>
      </w:r>
      <w:r w:rsidRPr="00F95792">
        <w:rPr>
          <w:color w:val="000000" w:themeColor="text1"/>
          <w:w w:val="95"/>
        </w:rPr>
        <w:t>methods</w:t>
      </w:r>
      <w:r w:rsidRPr="00F95792">
        <w:rPr>
          <w:color w:val="000000" w:themeColor="text1"/>
          <w:spacing w:val="49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7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48"/>
          <w:w w:val="95"/>
        </w:rPr>
        <w:t xml:space="preserve"> </w:t>
      </w:r>
      <w:r w:rsidRPr="00F95792">
        <w:rPr>
          <w:color w:val="000000" w:themeColor="text1"/>
          <w:w w:val="95"/>
        </w:rPr>
        <w:t>employed</w:t>
      </w:r>
      <w:r w:rsidRPr="00F95792">
        <w:rPr>
          <w:color w:val="000000" w:themeColor="text1"/>
          <w:spacing w:val="4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keep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local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spacing w:val="-7"/>
          <w:w w:val="95"/>
        </w:rPr>
        <w:t>r</w:t>
      </w:r>
      <w:r w:rsidRPr="00F95792">
        <w:rPr>
          <w:color w:val="000000" w:themeColor="text1"/>
          <w:w w:val="95"/>
        </w:rPr>
        <w:t>esidents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(including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school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students)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46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ictorian</w:t>
      </w:r>
      <w:r w:rsidRPr="00F95792">
        <w:rPr>
          <w:color w:val="000000" w:themeColor="text1"/>
          <w:spacing w:val="46"/>
          <w:w w:val="95"/>
        </w:rPr>
        <w:t xml:space="preserve"> </w:t>
      </w:r>
      <w:r w:rsidRPr="00F95792">
        <w:rPr>
          <w:color w:val="000000" w:themeColor="text1"/>
          <w:w w:val="95"/>
        </w:rPr>
        <w:t>community</w:t>
      </w:r>
      <w:r w:rsidRPr="00F95792">
        <w:rPr>
          <w:color w:val="000000" w:themeColor="text1"/>
          <w:spacing w:val="47"/>
          <w:w w:val="95"/>
        </w:rPr>
        <w:t xml:space="preserve"> </w:t>
      </w:r>
      <w:r w:rsidRPr="00F95792">
        <w:rPr>
          <w:color w:val="000000" w:themeColor="text1"/>
          <w:w w:val="95"/>
        </w:rPr>
        <w:t>info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med</w:t>
      </w:r>
      <w:r w:rsidRPr="00F95792">
        <w:rPr>
          <w:color w:val="000000" w:themeColor="text1"/>
          <w:spacing w:val="46"/>
          <w:w w:val="95"/>
        </w:rPr>
        <w:t xml:space="preserve"> </w:t>
      </w:r>
      <w:r w:rsidRPr="00F95792">
        <w:rPr>
          <w:color w:val="000000" w:themeColor="text1"/>
          <w:w w:val="95"/>
        </w:rPr>
        <w:t>about</w:t>
      </w:r>
      <w:r w:rsidRPr="00F95792">
        <w:rPr>
          <w:color w:val="000000" w:themeColor="text1"/>
          <w:spacing w:val="4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46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8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w w:val="84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spacing w:val="-7"/>
          <w:w w:val="95"/>
        </w:rPr>
        <w:t>r</w:t>
      </w:r>
      <w:r w:rsidRPr="00F95792">
        <w:rPr>
          <w:color w:val="000000" w:themeColor="text1"/>
          <w:w w:val="95"/>
        </w:rPr>
        <w:t>ecovery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activities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6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carried</w:t>
      </w:r>
      <w:r w:rsidRPr="00F95792">
        <w:rPr>
          <w:color w:val="000000" w:themeColor="text1"/>
          <w:spacing w:val="24"/>
          <w:w w:val="95"/>
        </w:rPr>
        <w:t xml:space="preserve"> </w:t>
      </w:r>
      <w:r w:rsidRPr="00F95792">
        <w:rPr>
          <w:color w:val="000000" w:themeColor="text1"/>
          <w:w w:val="95"/>
        </w:rPr>
        <w:t>out.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  <w:w w:val="95"/>
        </w:rPr>
        <w:t>Many</w:t>
      </w:r>
      <w:r w:rsidRPr="00F95792">
        <w:rPr>
          <w:color w:val="000000" w:themeColor="text1"/>
          <w:spacing w:val="40"/>
          <w:w w:val="95"/>
        </w:rPr>
        <w:t xml:space="preserve"> </w:t>
      </w:r>
      <w:r w:rsidRPr="00F95792">
        <w:rPr>
          <w:color w:val="000000" w:themeColor="text1"/>
          <w:w w:val="95"/>
        </w:rPr>
        <w:t>st</w:t>
      </w:r>
      <w:r w:rsidRPr="00F95792">
        <w:rPr>
          <w:color w:val="000000" w:themeColor="text1"/>
          <w:spacing w:val="-8"/>
          <w:w w:val="95"/>
        </w:rPr>
        <w:t>r</w:t>
      </w:r>
      <w:r w:rsidRPr="00F95792">
        <w:rPr>
          <w:color w:val="000000" w:themeColor="text1"/>
          <w:w w:val="95"/>
        </w:rPr>
        <w:t>ong</w:t>
      </w:r>
      <w:r w:rsidRPr="00F95792">
        <w:rPr>
          <w:color w:val="000000" w:themeColor="text1"/>
          <w:spacing w:val="40"/>
          <w:w w:val="95"/>
        </w:rPr>
        <w:t xml:space="preserve"> </w:t>
      </w:r>
      <w:r w:rsidRPr="00F95792">
        <w:rPr>
          <w:color w:val="000000" w:themeColor="text1"/>
          <w:w w:val="95"/>
        </w:rPr>
        <w:t>pa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tnerships</w:t>
      </w:r>
      <w:r w:rsidRPr="00F95792">
        <w:rPr>
          <w:color w:val="000000" w:themeColor="text1"/>
          <w:spacing w:val="40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7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40"/>
          <w:w w:val="95"/>
        </w:rPr>
        <w:t xml:space="preserve"> </w:t>
      </w:r>
      <w:r w:rsidRPr="00F95792">
        <w:rPr>
          <w:color w:val="000000" w:themeColor="text1"/>
          <w:w w:val="95"/>
        </w:rPr>
        <w:t>built</w:t>
      </w:r>
      <w:r w:rsidRPr="00F95792">
        <w:rPr>
          <w:color w:val="000000" w:themeColor="text1"/>
          <w:spacing w:val="40"/>
          <w:w w:val="95"/>
        </w:rPr>
        <w:t xml:space="preserve"> </w:t>
      </w:r>
      <w:r w:rsidRPr="00F95792">
        <w:rPr>
          <w:color w:val="000000" w:themeColor="text1"/>
          <w:w w:val="95"/>
        </w:rPr>
        <w:t>between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gove</w:t>
      </w:r>
      <w:r w:rsidRPr="00F95792">
        <w:rPr>
          <w:color w:val="000000" w:themeColor="text1"/>
          <w:spacing w:val="5"/>
          <w:w w:val="95"/>
        </w:rPr>
        <w:t>r</w:t>
      </w:r>
      <w:r w:rsidRPr="00F95792">
        <w:rPr>
          <w:color w:val="000000" w:themeColor="text1"/>
          <w:w w:val="95"/>
        </w:rPr>
        <w:t>nment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agencies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local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communities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stakeholder</w:t>
      </w:r>
      <w:r w:rsidRPr="00F95792">
        <w:rPr>
          <w:color w:val="000000" w:themeColor="text1"/>
          <w:spacing w:val="32"/>
          <w:w w:val="95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7"/>
          <w:w w:val="95"/>
        </w:rPr>
        <w:t>r</w:t>
      </w:r>
      <w:r w:rsidRPr="00F95792">
        <w:rPr>
          <w:color w:val="000000" w:themeColor="text1"/>
          <w:w w:val="95"/>
        </w:rPr>
        <w:t>oups</w:t>
      </w:r>
      <w:r w:rsidRPr="00F95792">
        <w:rPr>
          <w:color w:val="000000" w:themeColor="text1"/>
          <w:spacing w:val="32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32"/>
          <w:w w:val="95"/>
        </w:rPr>
        <w:t xml:space="preserve"> </w:t>
      </w:r>
      <w:r w:rsidRPr="00F95792">
        <w:rPr>
          <w:color w:val="000000" w:themeColor="text1"/>
          <w:w w:val="95"/>
        </w:rPr>
        <w:t>they</w:t>
      </w:r>
      <w:r w:rsidRPr="00F95792">
        <w:rPr>
          <w:color w:val="000000" w:themeColor="text1"/>
          <w:spacing w:val="32"/>
          <w:w w:val="95"/>
        </w:rPr>
        <w:t xml:space="preserve"> </w:t>
      </w:r>
      <w:r w:rsidRPr="00F95792">
        <w:rPr>
          <w:color w:val="000000" w:themeColor="text1"/>
          <w:w w:val="95"/>
        </w:rPr>
        <w:t>worked</w:t>
      </w:r>
      <w:r w:rsidRPr="00F95792">
        <w:rPr>
          <w:color w:val="000000" w:themeColor="text1"/>
          <w:spacing w:val="32"/>
          <w:w w:val="95"/>
        </w:rPr>
        <w:t xml:space="preserve"> </w:t>
      </w:r>
      <w:r w:rsidRPr="00F95792">
        <w:rPr>
          <w:color w:val="000000" w:themeColor="text1"/>
          <w:w w:val="95"/>
        </w:rPr>
        <w:t>together</w:t>
      </w:r>
      <w:r w:rsidRPr="00F95792">
        <w:rPr>
          <w:color w:val="000000" w:themeColor="text1"/>
          <w:spacing w:val="32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spacing w:val="-7"/>
          <w:w w:val="95"/>
        </w:rPr>
        <w:t>r</w:t>
      </w:r>
      <w:r w:rsidRPr="00F95792">
        <w:rPr>
          <w:color w:val="000000" w:themeColor="text1"/>
          <w:w w:val="95"/>
        </w:rPr>
        <w:t>esto</w:t>
      </w:r>
      <w:r w:rsidRPr="00F95792">
        <w:rPr>
          <w:color w:val="000000" w:themeColor="text1"/>
          <w:spacing w:val="-8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spacing w:val="-6"/>
          <w:w w:val="95"/>
        </w:rPr>
        <w:t>r</w:t>
      </w:r>
      <w:r w:rsidRPr="00F95792">
        <w:rPr>
          <w:color w:val="000000" w:themeColor="text1"/>
          <w:w w:val="95"/>
        </w:rPr>
        <w:t>ebuild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7"/>
          <w:w w:val="95"/>
        </w:rPr>
        <w:t>r</w:t>
      </w:r>
      <w:r w:rsidRPr="00F95792">
        <w:rPr>
          <w:color w:val="000000" w:themeColor="text1"/>
          <w:w w:val="95"/>
        </w:rPr>
        <w:t>es.</w:t>
      </w:r>
    </w:p>
    <w:p w:rsidR="00F95792" w:rsidRPr="00F95792" w:rsidRDefault="00F95792">
      <w:pPr>
        <w:pStyle w:val="Heading7"/>
        <w:kinsoku w:val="0"/>
        <w:overflowPunct w:val="0"/>
        <w:spacing w:before="56" w:line="250" w:lineRule="auto"/>
        <w:ind w:right="999" w:firstLine="0"/>
        <w:rPr>
          <w:color w:val="000000" w:themeColor="text1"/>
        </w:rPr>
        <w:sectPr w:rsidR="00F95792" w:rsidRPr="00F95792">
          <w:headerReference w:type="even" r:id="rId178"/>
          <w:headerReference w:type="default" r:id="rId179"/>
          <w:footerReference w:type="even" r:id="rId180"/>
          <w:footerReference w:type="default" r:id="rId181"/>
          <w:pgSz w:w="11906" w:h="16840"/>
          <w:pgMar w:top="1560" w:right="1680" w:bottom="280" w:left="1600" w:header="0" w:footer="0" w:gutter="0"/>
          <w:cols w:space="720"/>
          <w:noEndnote/>
        </w:sect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3" w:line="260" w:lineRule="exact"/>
        <w:rPr>
          <w:color w:val="000000" w:themeColor="text1"/>
          <w:sz w:val="26"/>
          <w:szCs w:val="26"/>
        </w:rPr>
      </w:pPr>
    </w:p>
    <w:p w:rsidR="00F95792" w:rsidRPr="00F95792" w:rsidRDefault="00F95792">
      <w:pPr>
        <w:kinsoku w:val="0"/>
        <w:overflowPunct w:val="0"/>
        <w:spacing w:before="48"/>
        <w:ind w:left="563"/>
        <w:rPr>
          <w:rFonts w:ascii="Arial" w:hAnsi="Arial" w:cs="Arial"/>
          <w:color w:val="000000" w:themeColor="text1"/>
          <w:sz w:val="40"/>
          <w:szCs w:val="40"/>
        </w:rPr>
      </w:pPr>
      <w:r w:rsidRPr="00F95792">
        <w:rPr>
          <w:rFonts w:ascii="Arial" w:hAnsi="Arial" w:cs="Arial"/>
          <w:color w:val="000000" w:themeColor="text1"/>
          <w:sz w:val="40"/>
          <w:szCs w:val="40"/>
        </w:rPr>
        <w:t>Fire</w:t>
      </w:r>
      <w:r w:rsidRPr="00F95792">
        <w:rPr>
          <w:rFonts w:ascii="Arial" w:hAnsi="Arial" w:cs="Arial"/>
          <w:color w:val="000000" w:themeColor="text1"/>
          <w:spacing w:val="43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sz w:val="40"/>
          <w:szCs w:val="40"/>
        </w:rPr>
        <w:t>Recovery</w:t>
      </w:r>
      <w:r w:rsidRPr="00F95792">
        <w:rPr>
          <w:rFonts w:ascii="Arial" w:hAnsi="Arial" w:cs="Arial"/>
          <w:color w:val="000000" w:themeColor="text1"/>
          <w:spacing w:val="44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sz w:val="40"/>
          <w:szCs w:val="40"/>
        </w:rPr>
        <w:t>Education</w:t>
      </w:r>
      <w:r w:rsidRPr="00F95792">
        <w:rPr>
          <w:rFonts w:ascii="Arial" w:hAnsi="Arial" w:cs="Arial"/>
          <w:color w:val="000000" w:themeColor="text1"/>
          <w:spacing w:val="44"/>
          <w:sz w:val="40"/>
          <w:szCs w:val="40"/>
        </w:rPr>
        <w:t xml:space="preserve"> </w:t>
      </w:r>
      <w:r w:rsidRPr="00F95792">
        <w:rPr>
          <w:rFonts w:ascii="Arial" w:hAnsi="Arial" w:cs="Arial"/>
          <w:color w:val="000000" w:themeColor="text1"/>
          <w:sz w:val="40"/>
          <w:szCs w:val="40"/>
        </w:rPr>
        <w:t>Program</w:t>
      </w:r>
    </w:p>
    <w:p w:rsidR="00F95792" w:rsidRPr="00F95792" w:rsidRDefault="00F95792">
      <w:pPr>
        <w:kinsoku w:val="0"/>
        <w:overflowPunct w:val="0"/>
        <w:spacing w:before="2" w:line="140" w:lineRule="exact"/>
        <w:rPr>
          <w:color w:val="000000" w:themeColor="text1"/>
          <w:sz w:val="14"/>
          <w:szCs w:val="14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  <w:sectPr w:rsidR="00F95792" w:rsidRPr="00F95792">
          <w:headerReference w:type="even" r:id="rId182"/>
          <w:headerReference w:type="default" r:id="rId183"/>
          <w:footerReference w:type="even" r:id="rId184"/>
          <w:footerReference w:type="default" r:id="rId185"/>
          <w:pgSz w:w="11906" w:h="16840"/>
          <w:pgMar w:top="1560" w:right="1440" w:bottom="500" w:left="740" w:header="0" w:footer="319" w:gutter="0"/>
          <w:pgNumType w:start="78"/>
          <w:cols w:space="720" w:equalWidth="0">
            <w:col w:w="9726"/>
          </w:cols>
          <w:noEndnote/>
        </w:sectPr>
      </w:pPr>
    </w:p>
    <w:p w:rsidR="00F95792" w:rsidRPr="00F95792" w:rsidRDefault="00F95792">
      <w:pPr>
        <w:pStyle w:val="BodyText"/>
        <w:kinsoku w:val="0"/>
        <w:overflowPunct w:val="0"/>
        <w:spacing w:before="76" w:line="250" w:lineRule="auto"/>
        <w:rPr>
          <w:color w:val="000000" w:themeColor="text1"/>
        </w:rPr>
      </w:pPr>
      <w:r w:rsidRPr="00F95792">
        <w:rPr>
          <w:color w:val="000000" w:themeColor="text1"/>
          <w:w w:val="95"/>
        </w:rPr>
        <w:lastRenderedPageBreak/>
        <w:t>The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bushfi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frightening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experience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local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communities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landholders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North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w w:val="86"/>
        </w:rPr>
        <w:t xml:space="preserve"> </w:t>
      </w:r>
      <w:r w:rsidRPr="00F95792">
        <w:rPr>
          <w:color w:val="000000" w:themeColor="text1"/>
          <w:w w:val="95"/>
        </w:rPr>
        <w:t>Gippsland.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Some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people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virtually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wall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‘backya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d’,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90,000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hecta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private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land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farming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land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bu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nt,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some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townships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spacing w:val="-1"/>
          <w:w w:val="95"/>
        </w:rPr>
        <w:t>t</w:t>
      </w:r>
      <w:r w:rsidRPr="00F95792">
        <w:rPr>
          <w:color w:val="000000" w:themeColor="text1"/>
          <w:w w:val="95"/>
        </w:rPr>
        <w:t>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eatened.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10"/>
          <w:w w:val="95"/>
        </w:rPr>
        <w:t xml:space="preserve"> </w:t>
      </w:r>
      <w:r w:rsidRPr="00F95792">
        <w:rPr>
          <w:color w:val="000000" w:themeColor="text1"/>
          <w:w w:val="95"/>
        </w:rPr>
        <w:t>State</w:t>
      </w:r>
      <w:r w:rsidRPr="00F95792">
        <w:rPr>
          <w:color w:val="000000" w:themeColor="text1"/>
          <w:spacing w:val="-9"/>
          <w:w w:val="95"/>
        </w:rPr>
        <w:t xml:space="preserve"> </w:t>
      </w:r>
      <w:r w:rsidRPr="00F95792">
        <w:rPr>
          <w:color w:val="000000" w:themeColor="text1"/>
          <w:w w:val="95"/>
        </w:rPr>
        <w:t>Gove</w:t>
      </w:r>
      <w:r w:rsidRPr="00F95792">
        <w:rPr>
          <w:color w:val="000000" w:themeColor="text1"/>
          <w:spacing w:val="3"/>
          <w:w w:val="95"/>
        </w:rPr>
        <w:t>r</w:t>
      </w:r>
      <w:r w:rsidRPr="00F95792">
        <w:rPr>
          <w:color w:val="000000" w:themeColor="text1"/>
          <w:w w:val="95"/>
        </w:rPr>
        <w:t>nment</w:t>
      </w:r>
      <w:r w:rsidRPr="00F95792">
        <w:rPr>
          <w:color w:val="000000" w:themeColor="text1"/>
          <w:spacing w:val="-19"/>
          <w:w w:val="95"/>
        </w:rPr>
        <w:t>’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-10"/>
          <w:w w:val="95"/>
        </w:rPr>
        <w:t xml:space="preserve"> </w:t>
      </w:r>
      <w:r w:rsidRPr="00F95792">
        <w:rPr>
          <w:color w:val="000000" w:themeColor="text1"/>
          <w:w w:val="95"/>
        </w:rPr>
        <w:t>Bushfi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9"/>
          <w:w w:val="95"/>
        </w:rPr>
        <w:t xml:space="preserve"> </w:t>
      </w:r>
      <w:r w:rsidRPr="00F95792">
        <w:rPr>
          <w:color w:val="000000" w:themeColor="text1"/>
          <w:w w:val="95"/>
        </w:rPr>
        <w:t>Recovery</w:t>
      </w:r>
      <w:r w:rsidRPr="00F95792">
        <w:rPr>
          <w:color w:val="000000" w:themeColor="text1"/>
          <w:spacing w:val="-9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ogram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spacing w:val="-4"/>
          <w:w w:val="95"/>
        </w:rPr>
        <w:t>include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-5"/>
          <w:w w:val="95"/>
        </w:rPr>
        <w:t>a</w:t>
      </w:r>
      <w:r w:rsidRPr="00F95792">
        <w:rPr>
          <w:color w:val="000000" w:themeColor="text1"/>
          <w:w w:val="95"/>
        </w:rPr>
        <w:t>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educatio</w:t>
      </w:r>
      <w:r w:rsidRPr="00F95792">
        <w:rPr>
          <w:color w:val="000000" w:themeColor="text1"/>
          <w:w w:val="95"/>
        </w:rPr>
        <w:t>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p</w:t>
      </w:r>
      <w:r w:rsidRPr="00F95792">
        <w:rPr>
          <w:color w:val="000000" w:themeColor="text1"/>
          <w:spacing w:val="-6"/>
          <w:w w:val="95"/>
        </w:rPr>
        <w:t>r</w:t>
      </w:r>
      <w:r w:rsidRPr="00F95792">
        <w:rPr>
          <w:color w:val="000000" w:themeColor="text1"/>
          <w:spacing w:val="-4"/>
          <w:w w:val="95"/>
        </w:rPr>
        <w:t>ogra</w:t>
      </w:r>
      <w:r w:rsidRPr="00F95792">
        <w:rPr>
          <w:color w:val="000000" w:themeColor="text1"/>
          <w:w w:val="95"/>
        </w:rPr>
        <w:t>m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fo</w:t>
      </w:r>
      <w:r w:rsidRPr="00F95792">
        <w:rPr>
          <w:color w:val="000000" w:themeColor="text1"/>
          <w:w w:val="95"/>
        </w:rPr>
        <w:t>r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spacing w:val="-5"/>
          <w:w w:val="95"/>
        </w:rPr>
        <w:t>schoo</w:t>
      </w:r>
      <w:r w:rsidRPr="00F95792">
        <w:rPr>
          <w:color w:val="000000" w:themeColor="text1"/>
          <w:w w:val="95"/>
        </w:rPr>
        <w:t>l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child</w:t>
      </w:r>
      <w:r w:rsidRPr="00F95792">
        <w:rPr>
          <w:color w:val="000000" w:themeColor="text1"/>
          <w:spacing w:val="-7"/>
          <w:w w:val="95"/>
        </w:rPr>
        <w:t>r</w:t>
      </w:r>
      <w:r w:rsidRPr="00F95792">
        <w:rPr>
          <w:color w:val="000000" w:themeColor="text1"/>
          <w:spacing w:val="-5"/>
          <w:w w:val="95"/>
        </w:rPr>
        <w:t>e</w:t>
      </w:r>
      <w:r w:rsidRPr="00F95792">
        <w:rPr>
          <w:color w:val="000000" w:themeColor="text1"/>
          <w:w w:val="95"/>
        </w:rPr>
        <w:t>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i</w:t>
      </w:r>
      <w:r w:rsidRPr="00F95792">
        <w:rPr>
          <w:color w:val="000000" w:themeColor="text1"/>
          <w:w w:val="95"/>
        </w:rPr>
        <w:t>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the</w:t>
      </w:r>
      <w:r w:rsidRPr="00F95792">
        <w:rPr>
          <w:color w:val="000000" w:themeColor="text1"/>
          <w:spacing w:val="-4"/>
          <w:w w:val="99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sur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ounding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es.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oppo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tunity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teach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young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people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about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elevance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envi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onment,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natu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19"/>
          <w:w w:val="95"/>
        </w:rPr>
        <w:t>’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egeneration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abilities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work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by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gove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nment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agencies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aid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ecover</w:t>
      </w:r>
      <w:r w:rsidRPr="00F95792">
        <w:rPr>
          <w:color w:val="000000" w:themeColor="text1"/>
          <w:spacing w:val="-18"/>
          <w:w w:val="95"/>
        </w:rPr>
        <w:t>y</w:t>
      </w:r>
      <w:r w:rsidRPr="00F95792">
        <w:rPr>
          <w:color w:val="000000" w:themeColor="text1"/>
          <w:w w:val="95"/>
        </w:rPr>
        <w:t>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25"/>
        <w:rPr>
          <w:color w:val="000000" w:themeColor="text1"/>
        </w:rPr>
      </w:pPr>
      <w:r w:rsidRPr="00F95792">
        <w:rPr>
          <w:color w:val="000000" w:themeColor="text1"/>
          <w:w w:val="95"/>
        </w:rPr>
        <w:t>Mo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than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1300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students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26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schools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participated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class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oom-based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field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activities.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education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suited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all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primary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school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ages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ep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Grade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6,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some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younger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secondary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school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students also</w:t>
      </w:r>
      <w:r w:rsidRPr="00F95792">
        <w:rPr>
          <w:color w:val="000000" w:themeColor="text1"/>
          <w:spacing w:val="-9"/>
          <w:w w:val="95"/>
        </w:rPr>
        <w:t xml:space="preserve"> </w:t>
      </w:r>
      <w:r w:rsidRPr="00F95792">
        <w:rPr>
          <w:color w:val="000000" w:themeColor="text1"/>
          <w:w w:val="95"/>
        </w:rPr>
        <w:t>involved.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84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</w:t>
      </w:r>
      <w:r w:rsidRPr="00F95792">
        <w:rPr>
          <w:color w:val="000000" w:themeColor="text1"/>
          <w:spacing w:val="-19"/>
          <w:w w:val="95"/>
        </w:rPr>
        <w:t>’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emphasis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simple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activities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  <w:w w:val="95"/>
        </w:rPr>
        <w:t>didn</w:t>
      </w:r>
      <w:r w:rsidRPr="00F95792">
        <w:rPr>
          <w:color w:val="000000" w:themeColor="text1"/>
          <w:spacing w:val="-4"/>
          <w:w w:val="95"/>
        </w:rPr>
        <w:t>’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ove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whelm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students.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Most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sessions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sta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ted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one-hour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class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oom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lesson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featu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40-minute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Powerpoint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esentation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then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common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activit</w:t>
      </w:r>
      <w:r w:rsidRPr="00F95792">
        <w:rPr>
          <w:color w:val="000000" w:themeColor="text1"/>
          <w:spacing w:val="-18"/>
          <w:w w:val="95"/>
        </w:rPr>
        <w:t>y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‘Regeneration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bushfi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e’.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295"/>
        <w:rPr>
          <w:color w:val="000000" w:themeColor="text1"/>
        </w:rPr>
      </w:pPr>
      <w:r w:rsidRPr="00F95792">
        <w:rPr>
          <w:color w:val="000000" w:themeColor="text1"/>
          <w:w w:val="95"/>
        </w:rPr>
        <w:t>Students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asked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draw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describe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experiences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during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es.</w:t>
      </w:r>
    </w:p>
    <w:p w:rsidR="00F95792" w:rsidRPr="00F95792" w:rsidRDefault="00F95792">
      <w:pPr>
        <w:kinsoku w:val="0"/>
        <w:overflowPunct w:val="0"/>
        <w:spacing w:before="5" w:line="260" w:lineRule="exact"/>
        <w:rPr>
          <w:color w:val="000000" w:themeColor="text1"/>
          <w:sz w:val="26"/>
          <w:szCs w:val="26"/>
        </w:rPr>
      </w:pPr>
      <w:r w:rsidRPr="00F95792">
        <w:rPr>
          <w:color w:val="000000" w:themeColor="text1"/>
        </w:rPr>
        <w:br w:type="column"/>
      </w:r>
    </w:p>
    <w:p w:rsidR="00F95792" w:rsidRPr="00F95792" w:rsidRDefault="00F95792">
      <w:pPr>
        <w:kinsoku w:val="0"/>
        <w:overflowPunct w:val="0"/>
        <w:spacing w:line="250" w:lineRule="auto"/>
        <w:ind w:left="465" w:right="607"/>
        <w:rPr>
          <w:rFonts w:ascii="Arial" w:hAnsi="Arial" w:cs="Arial"/>
          <w:color w:val="000000" w:themeColor="text1"/>
        </w:rPr>
      </w:pPr>
      <w:r w:rsidRPr="00F95792">
        <w:rPr>
          <w:rFonts w:ascii="Arial" w:hAnsi="Arial" w:cs="Arial"/>
          <w:color w:val="000000" w:themeColor="text1"/>
          <w:w w:val="95"/>
        </w:rPr>
        <w:t>Mo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</w:t>
      </w:r>
      <w:r w:rsidRPr="00F95792">
        <w:rPr>
          <w:rFonts w:ascii="Arial" w:hAnsi="Arial" w:cs="Arial"/>
          <w:color w:val="000000" w:themeColor="text1"/>
          <w:spacing w:val="33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than</w:t>
      </w:r>
      <w:r w:rsidRPr="00F95792">
        <w:rPr>
          <w:rFonts w:ascii="Arial" w:hAnsi="Arial" w:cs="Arial"/>
          <w:color w:val="000000" w:themeColor="text1"/>
          <w:spacing w:val="34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1300</w:t>
      </w:r>
      <w:r w:rsidRPr="00F95792">
        <w:rPr>
          <w:rFonts w:ascii="Arial" w:hAnsi="Arial" w:cs="Arial"/>
          <w:color w:val="000000" w:themeColor="text1"/>
          <w:spacing w:val="33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students</w:t>
      </w:r>
      <w:r w:rsidRPr="00F95792">
        <w:rPr>
          <w:rFonts w:ascii="Arial" w:hAnsi="Arial" w:cs="Arial"/>
          <w:color w:val="000000" w:themeColor="text1"/>
          <w:spacing w:val="34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f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om</w:t>
      </w:r>
      <w:r w:rsidRPr="00F95792">
        <w:rPr>
          <w:rFonts w:ascii="Arial" w:hAnsi="Arial" w:cs="Arial"/>
          <w:color w:val="000000" w:themeColor="text1"/>
          <w:spacing w:val="33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26</w:t>
      </w:r>
      <w:r w:rsidRPr="00F95792">
        <w:rPr>
          <w:rFonts w:ascii="Arial" w:hAnsi="Arial" w:cs="Arial"/>
          <w:color w:val="000000" w:themeColor="text1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schools</w:t>
      </w:r>
      <w:r w:rsidRPr="00F95792">
        <w:rPr>
          <w:rFonts w:ascii="Arial" w:hAnsi="Arial" w:cs="Arial"/>
          <w:color w:val="000000" w:themeColor="text1"/>
          <w:spacing w:val="23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in</w:t>
      </w:r>
      <w:r w:rsidRPr="00F95792">
        <w:rPr>
          <w:rFonts w:ascii="Arial" w:hAnsi="Arial" w:cs="Arial"/>
          <w:color w:val="000000" w:themeColor="text1"/>
          <w:spacing w:val="24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fi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e-a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f</w:t>
      </w:r>
      <w:r w:rsidRPr="00F95792">
        <w:rPr>
          <w:rFonts w:ascii="Arial" w:hAnsi="Arial" w:cs="Arial"/>
          <w:color w:val="000000" w:themeColor="text1"/>
          <w:w w:val="95"/>
        </w:rPr>
        <w:t>fected</w:t>
      </w:r>
      <w:r w:rsidRPr="00F95792">
        <w:rPr>
          <w:rFonts w:ascii="Arial" w:hAnsi="Arial" w:cs="Arial"/>
          <w:color w:val="000000" w:themeColor="text1"/>
          <w:spacing w:val="23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communities</w:t>
      </w:r>
      <w:r w:rsidRPr="00F95792">
        <w:rPr>
          <w:rFonts w:ascii="Arial" w:hAnsi="Arial" w:cs="Arial"/>
          <w:color w:val="000000" w:themeColor="text1"/>
          <w:w w:val="97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participated</w:t>
      </w:r>
      <w:r w:rsidRPr="00F95792">
        <w:rPr>
          <w:rFonts w:ascii="Arial" w:hAnsi="Arial" w:cs="Arial"/>
          <w:color w:val="000000" w:themeColor="text1"/>
          <w:spacing w:val="-4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in</w:t>
      </w:r>
      <w:r w:rsidRPr="00F95792">
        <w:rPr>
          <w:rFonts w:ascii="Arial" w:hAnsi="Arial" w:cs="Arial"/>
          <w:color w:val="000000" w:themeColor="text1"/>
          <w:spacing w:val="-3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the</w:t>
      </w:r>
      <w:r w:rsidRPr="00F95792">
        <w:rPr>
          <w:rFonts w:ascii="Arial" w:hAnsi="Arial" w:cs="Arial"/>
          <w:color w:val="000000" w:themeColor="text1"/>
          <w:spacing w:val="-3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Fi</w:t>
      </w:r>
      <w:r w:rsidRPr="00F95792">
        <w:rPr>
          <w:rFonts w:ascii="Arial" w:hAnsi="Arial" w:cs="Arial"/>
          <w:color w:val="000000" w:themeColor="text1"/>
          <w:spacing w:val="-6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</w:t>
      </w:r>
      <w:r w:rsidRPr="00F95792">
        <w:rPr>
          <w:rFonts w:ascii="Arial" w:hAnsi="Arial" w:cs="Arial"/>
          <w:color w:val="000000" w:themeColor="text1"/>
          <w:spacing w:val="-3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Recovery</w:t>
      </w:r>
      <w:r w:rsidRPr="00F95792">
        <w:rPr>
          <w:rFonts w:ascii="Arial" w:hAnsi="Arial" w:cs="Arial"/>
          <w:color w:val="000000" w:themeColor="text1"/>
          <w:w w:val="88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Education</w:t>
      </w:r>
      <w:r w:rsidRPr="00F95792">
        <w:rPr>
          <w:rFonts w:ascii="Arial" w:hAnsi="Arial" w:cs="Arial"/>
          <w:color w:val="000000" w:themeColor="text1"/>
          <w:spacing w:val="-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P</w:t>
      </w:r>
      <w:r w:rsidRPr="00F95792">
        <w:rPr>
          <w:rFonts w:ascii="Arial" w:hAnsi="Arial" w:cs="Arial"/>
          <w:color w:val="000000" w:themeColor="text1"/>
          <w:spacing w:val="-6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ogram.</w:t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6" w:line="220" w:lineRule="exact"/>
        <w:rPr>
          <w:color w:val="000000" w:themeColor="text1"/>
          <w:sz w:val="22"/>
          <w:szCs w:val="22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72" w:right="292"/>
        <w:rPr>
          <w:color w:val="000000" w:themeColor="text1"/>
        </w:rPr>
      </w:pPr>
      <w:r w:rsidRPr="00F95792">
        <w:rPr>
          <w:color w:val="000000" w:themeColor="text1"/>
        </w:rPr>
        <w:t>Schools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we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then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given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opportunity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head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out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</w:rPr>
        <w:t>into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field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(the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bus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trip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funded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by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DSE)</w:t>
      </w:r>
      <w:r w:rsidRPr="00F95792">
        <w:rPr>
          <w:color w:val="000000" w:themeColor="text1"/>
          <w:spacing w:val="-8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look at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5"/>
        </w:rPr>
        <w:t>f</w:t>
      </w:r>
      <w:r w:rsidRPr="00F95792">
        <w:rPr>
          <w:color w:val="000000" w:themeColor="text1"/>
        </w:rPr>
        <w:t>fect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had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had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on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Australian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bush.</w:t>
      </w:r>
      <w:r w:rsidRPr="00F95792">
        <w:rPr>
          <w:color w:val="000000" w:themeColor="text1"/>
          <w:w w:val="95"/>
        </w:rPr>
        <w:t xml:space="preserve"> </w:t>
      </w:r>
      <w:r w:rsidRPr="00F95792">
        <w:rPr>
          <w:color w:val="000000" w:themeColor="text1"/>
        </w:rPr>
        <w:t>An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education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kit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ovided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teachers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containing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CD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with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mo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activities,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game,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teacher</w:t>
      </w:r>
      <w:r w:rsidRPr="00F95792">
        <w:rPr>
          <w:color w:val="000000" w:themeColor="text1"/>
          <w:spacing w:val="-21"/>
        </w:rPr>
        <w:t>’</w:t>
      </w:r>
      <w:r w:rsidRPr="00F95792">
        <w:rPr>
          <w:color w:val="000000" w:themeColor="text1"/>
        </w:rPr>
        <w:t>s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notes,</w:t>
      </w:r>
      <w:r w:rsidRPr="00F95792">
        <w:rPr>
          <w:color w:val="000000" w:themeColor="text1"/>
          <w:w w:val="95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esou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ce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list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information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that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could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be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found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 xml:space="preserve">on </w:t>
      </w:r>
      <w:r w:rsidRPr="00F95792">
        <w:rPr>
          <w:color w:val="000000" w:themeColor="text1"/>
          <w:w w:val="90"/>
        </w:rPr>
        <w:t>DSE</w:t>
      </w:r>
      <w:r w:rsidRPr="00F95792">
        <w:rPr>
          <w:color w:val="000000" w:themeColor="text1"/>
          <w:spacing w:val="-22"/>
          <w:w w:val="90"/>
        </w:rPr>
        <w:t>’</w:t>
      </w:r>
      <w:r w:rsidRPr="00F95792">
        <w:rPr>
          <w:color w:val="000000" w:themeColor="text1"/>
          <w:w w:val="90"/>
        </w:rPr>
        <w:t>s</w:t>
      </w:r>
      <w:r w:rsidRPr="00F95792">
        <w:rPr>
          <w:color w:val="000000" w:themeColor="text1"/>
          <w:spacing w:val="19"/>
          <w:w w:val="90"/>
        </w:rPr>
        <w:t xml:space="preserve"> </w:t>
      </w:r>
      <w:r w:rsidRPr="00F95792">
        <w:rPr>
          <w:color w:val="000000" w:themeColor="text1"/>
          <w:w w:val="90"/>
        </w:rPr>
        <w:t>website.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72" w:right="119"/>
        <w:rPr>
          <w:color w:val="000000" w:themeColor="text1"/>
        </w:rPr>
      </w:pPr>
      <w:r w:rsidRPr="00F95792">
        <w:rPr>
          <w:color w:val="000000" w:themeColor="text1"/>
          <w:w w:val="95"/>
        </w:rPr>
        <w:t>Activities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included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kit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e: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investigation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ee;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animal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pictu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ca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ds;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magic;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peace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quiet;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focus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ests;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lovely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leaf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litter;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causes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activity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ca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ds.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72" w:right="393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education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kits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se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vice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schools,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which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impo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tant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w w:val="104"/>
        </w:rPr>
        <w:t xml:space="preserve"> </w:t>
      </w:r>
      <w:r w:rsidRPr="00F95792">
        <w:rPr>
          <w:color w:val="000000" w:themeColor="text1"/>
          <w:w w:val="95"/>
        </w:rPr>
        <w:t>small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ural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community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schools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limited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esou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ces.</w:t>
      </w:r>
      <w:r w:rsidRPr="00F95792">
        <w:rPr>
          <w:color w:val="000000" w:themeColor="text1"/>
          <w:w w:val="87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giveaway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drink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bottle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big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hit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younger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students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ensu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longevity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</w:p>
    <w:p w:rsidR="00F95792" w:rsidRPr="00F95792" w:rsidRDefault="00F95792">
      <w:pPr>
        <w:pStyle w:val="BodyText"/>
        <w:kinsoku w:val="0"/>
        <w:overflowPunct w:val="0"/>
        <w:ind w:left="272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</w:t>
      </w:r>
      <w:r w:rsidRPr="00F95792">
        <w:rPr>
          <w:color w:val="000000" w:themeColor="text1"/>
          <w:spacing w:val="-19"/>
          <w:w w:val="95"/>
        </w:rPr>
        <w:t>’</w:t>
      </w:r>
      <w:r w:rsidRPr="00F95792">
        <w:rPr>
          <w:color w:val="000000" w:themeColor="text1"/>
          <w:w w:val="95"/>
        </w:rPr>
        <w:t>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message.</w:t>
      </w:r>
    </w:p>
    <w:p w:rsidR="00F95792" w:rsidRPr="00F95792" w:rsidRDefault="00F95792">
      <w:pPr>
        <w:kinsoku w:val="0"/>
        <w:overflowPunct w:val="0"/>
        <w:spacing w:before="2" w:line="120" w:lineRule="exact"/>
        <w:rPr>
          <w:color w:val="000000" w:themeColor="text1"/>
          <w:sz w:val="12"/>
          <w:szCs w:val="12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72" w:right="498"/>
        <w:rPr>
          <w:color w:val="000000" w:themeColor="text1"/>
        </w:rPr>
      </w:pP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feedback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f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om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teachers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observations</w:t>
      </w:r>
      <w:r w:rsidRPr="00F95792">
        <w:rPr>
          <w:color w:val="000000" w:themeColor="text1"/>
          <w:spacing w:val="-25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</w:rPr>
        <w:t>students’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interaction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pa</w:t>
      </w:r>
      <w:r w:rsidRPr="00F95792">
        <w:rPr>
          <w:color w:val="000000" w:themeColor="text1"/>
          <w:spacing w:val="-2"/>
        </w:rPr>
        <w:t>r</w:t>
      </w:r>
      <w:r w:rsidRPr="00F95792">
        <w:rPr>
          <w:color w:val="000000" w:themeColor="text1"/>
        </w:rPr>
        <w:t>ticipation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showed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that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ogram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g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eat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success.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Students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had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</w:rPr>
        <w:t>opportunity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lea</w:t>
      </w:r>
      <w:r w:rsidRPr="00F95792">
        <w:rPr>
          <w:color w:val="000000" w:themeColor="text1"/>
          <w:spacing w:val="3"/>
        </w:rPr>
        <w:t>r</w:t>
      </w:r>
      <w:r w:rsidRPr="00F95792">
        <w:rPr>
          <w:color w:val="000000" w:themeColor="text1"/>
        </w:rPr>
        <w:t>n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about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f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om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someone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other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</w:rPr>
        <w:t>than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their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teachers,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as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well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as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what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they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conside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ed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be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some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‘p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etty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cool’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facts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about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Elvis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</w:rPr>
        <w:t>skycrane</w:t>
      </w:r>
      <w:r w:rsidRPr="00F95792">
        <w:rPr>
          <w:color w:val="000000" w:themeColor="text1"/>
          <w:spacing w:val="-30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29"/>
        </w:rPr>
        <w:t xml:space="preserve"> </w:t>
      </w:r>
      <w:r w:rsidRPr="00F95792">
        <w:rPr>
          <w:color w:val="000000" w:themeColor="text1"/>
        </w:rPr>
        <w:t>other</w:t>
      </w:r>
      <w:r w:rsidRPr="00F95792">
        <w:rPr>
          <w:color w:val="000000" w:themeColor="text1"/>
          <w:spacing w:val="-29"/>
        </w:rPr>
        <w:t xml:space="preserve"> </w:t>
      </w:r>
      <w:r w:rsidRPr="00F95792">
        <w:rPr>
          <w:color w:val="000000" w:themeColor="text1"/>
        </w:rPr>
        <w:t>aspects</w:t>
      </w:r>
      <w:r w:rsidRPr="00F95792">
        <w:rPr>
          <w:color w:val="000000" w:themeColor="text1"/>
          <w:spacing w:val="-29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29"/>
        </w:rPr>
        <w:t xml:space="preserve"> </w:t>
      </w:r>
      <w:r w:rsidRPr="00F95792">
        <w:rPr>
          <w:color w:val="000000" w:themeColor="text1"/>
        </w:rPr>
        <w:t>bushfi</w:t>
      </w:r>
      <w:r w:rsidRPr="00F95792">
        <w:rPr>
          <w:color w:val="000000" w:themeColor="text1"/>
          <w:spacing w:val="-6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29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ecove</w:t>
      </w:r>
      <w:r w:rsidRPr="00F95792">
        <w:rPr>
          <w:color w:val="000000" w:themeColor="text1"/>
          <w:spacing w:val="-2"/>
        </w:rPr>
        <w:t>r</w:t>
      </w:r>
      <w:r w:rsidRPr="00F95792">
        <w:rPr>
          <w:color w:val="000000" w:themeColor="text1"/>
          <w:spacing w:val="-20"/>
        </w:rPr>
        <w:t>y</w:t>
      </w:r>
      <w:r w:rsidRPr="00F95792">
        <w:rPr>
          <w:color w:val="000000" w:themeColor="text1"/>
        </w:rPr>
        <w:t>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72" w:right="498"/>
        <w:rPr>
          <w:color w:val="000000" w:themeColor="text1"/>
        </w:rPr>
        <w:sectPr w:rsidR="00F95792" w:rsidRPr="00F95792">
          <w:type w:val="continuous"/>
          <w:pgSz w:w="11906" w:h="16840"/>
          <w:pgMar w:top="1560" w:right="1440" w:bottom="0" w:left="740" w:header="720" w:footer="720" w:gutter="0"/>
          <w:cols w:num="2" w:space="720" w:equalWidth="0">
            <w:col w:w="4907" w:space="40"/>
            <w:col w:w="4779"/>
          </w:cols>
          <w:noEndnote/>
        </w:sect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" w:line="240" w:lineRule="exact"/>
        <w:rPr>
          <w:color w:val="000000" w:themeColor="text1"/>
        </w:rPr>
      </w:pPr>
    </w:p>
    <w:p w:rsidR="00F95792" w:rsidRPr="00F95792" w:rsidRDefault="00F95792">
      <w:pPr>
        <w:kinsoku w:val="0"/>
        <w:overflowPunct w:val="0"/>
        <w:spacing w:before="79" w:line="250" w:lineRule="auto"/>
        <w:ind w:left="563" w:right="5064"/>
        <w:rPr>
          <w:rFonts w:ascii="Arial" w:hAnsi="Arial" w:cs="Arial"/>
          <w:color w:val="000000" w:themeColor="text1"/>
          <w:sz w:val="16"/>
          <w:szCs w:val="16"/>
        </w:rPr>
        <w:sectPr w:rsidR="00F95792" w:rsidRPr="00F95792">
          <w:type w:val="continuous"/>
          <w:pgSz w:w="11906" w:h="16840"/>
          <w:pgMar w:top="1560" w:right="1440" w:bottom="0" w:left="740" w:header="720" w:footer="720" w:gutter="0"/>
          <w:cols w:space="720" w:equalWidth="0">
            <w:col w:w="9726"/>
          </w:cols>
          <w:noEndnote/>
        </w:sect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3" w:line="260" w:lineRule="exact"/>
        <w:rPr>
          <w:color w:val="000000" w:themeColor="text1"/>
          <w:sz w:val="26"/>
          <w:szCs w:val="26"/>
        </w:rPr>
      </w:pPr>
    </w:p>
    <w:p w:rsidR="00F95792" w:rsidRPr="00F95792" w:rsidRDefault="00F95792">
      <w:pPr>
        <w:pStyle w:val="Heading5"/>
        <w:kinsoku w:val="0"/>
        <w:overflowPunct w:val="0"/>
        <w:rPr>
          <w:color w:val="000000" w:themeColor="text1"/>
        </w:rPr>
      </w:pPr>
      <w:r w:rsidRPr="00F95792">
        <w:rPr>
          <w:color w:val="000000" w:themeColor="text1"/>
          <w:w w:val="105"/>
        </w:rPr>
        <w:t>Communication,</w:t>
      </w:r>
      <w:r w:rsidRPr="00F95792">
        <w:rPr>
          <w:color w:val="000000" w:themeColor="text1"/>
          <w:spacing w:val="20"/>
          <w:w w:val="105"/>
        </w:rPr>
        <w:t xml:space="preserve"> </w:t>
      </w:r>
      <w:r w:rsidRPr="00F95792">
        <w:rPr>
          <w:color w:val="000000" w:themeColor="text1"/>
          <w:w w:val="105"/>
        </w:rPr>
        <w:t>media</w:t>
      </w:r>
      <w:r w:rsidRPr="00F95792">
        <w:rPr>
          <w:color w:val="000000" w:themeColor="text1"/>
          <w:spacing w:val="21"/>
          <w:w w:val="105"/>
        </w:rPr>
        <w:t xml:space="preserve"> </w:t>
      </w:r>
      <w:r w:rsidRPr="00F95792">
        <w:rPr>
          <w:color w:val="000000" w:themeColor="text1"/>
          <w:w w:val="105"/>
        </w:rPr>
        <w:t>and</w:t>
      </w:r>
      <w:r w:rsidRPr="00F95792">
        <w:rPr>
          <w:color w:val="000000" w:themeColor="text1"/>
          <w:spacing w:val="21"/>
          <w:w w:val="105"/>
        </w:rPr>
        <w:t xml:space="preserve"> </w:t>
      </w:r>
      <w:r w:rsidRPr="00F95792">
        <w:rPr>
          <w:color w:val="000000" w:themeColor="text1"/>
          <w:w w:val="105"/>
        </w:rPr>
        <w:t>partnerships</w:t>
      </w:r>
    </w:p>
    <w:p w:rsidR="00F95792" w:rsidRPr="00F95792" w:rsidRDefault="00F95792">
      <w:pPr>
        <w:kinsoku w:val="0"/>
        <w:overflowPunct w:val="0"/>
        <w:spacing w:before="2" w:line="140" w:lineRule="exact"/>
        <w:rPr>
          <w:color w:val="000000" w:themeColor="text1"/>
          <w:sz w:val="14"/>
          <w:szCs w:val="14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  <w:sectPr w:rsidR="00F95792" w:rsidRPr="00F95792">
          <w:headerReference w:type="even" r:id="rId186"/>
          <w:headerReference w:type="default" r:id="rId187"/>
          <w:footerReference w:type="even" r:id="rId188"/>
          <w:footerReference w:type="default" r:id="rId189"/>
          <w:pgSz w:w="11906" w:h="16840"/>
          <w:pgMar w:top="1560" w:right="1420" w:bottom="500" w:left="740" w:header="0" w:footer="319" w:gutter="0"/>
          <w:pgNumType w:start="80"/>
          <w:cols w:space="720"/>
          <w:noEndnote/>
        </w:sectPr>
      </w:pPr>
    </w:p>
    <w:p w:rsidR="00F95792" w:rsidRPr="00F95792" w:rsidRDefault="00F95792">
      <w:pPr>
        <w:pStyle w:val="BodyText"/>
        <w:kinsoku w:val="0"/>
        <w:overflowPunct w:val="0"/>
        <w:spacing w:before="76" w:line="250" w:lineRule="auto"/>
        <w:rPr>
          <w:color w:val="000000" w:themeColor="text1"/>
        </w:rPr>
      </w:pPr>
      <w:r w:rsidRPr="00F95792">
        <w:rPr>
          <w:color w:val="000000" w:themeColor="text1"/>
          <w:w w:val="95"/>
        </w:rPr>
        <w:lastRenderedPageBreak/>
        <w:t>Explaining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ecovery</w:t>
      </w:r>
      <w:r w:rsidRPr="00F95792">
        <w:rPr>
          <w:color w:val="000000" w:themeColor="text1"/>
          <w:w w:val="92"/>
        </w:rPr>
        <w:t xml:space="preserve"> 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forts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local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communities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people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another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important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activity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DSE,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25"/>
          <w:w w:val="95"/>
        </w:rPr>
        <w:t xml:space="preserve"> </w:t>
      </w:r>
      <w:r w:rsidRPr="00F95792">
        <w:rPr>
          <w:color w:val="000000" w:themeColor="text1"/>
          <w:w w:val="95"/>
        </w:rPr>
        <w:t>DPI.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117"/>
        <w:rPr>
          <w:color w:val="000000" w:themeColor="text1"/>
        </w:rPr>
      </w:pP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wide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ranging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impacts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many instances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significantly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changed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landscape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land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practices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ea.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State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Gove</w:t>
      </w:r>
      <w:r w:rsidRPr="00F95792">
        <w:rPr>
          <w:color w:val="000000" w:themeColor="text1"/>
          <w:spacing w:val="3"/>
          <w:w w:val="95"/>
        </w:rPr>
        <w:t>r</w:t>
      </w:r>
      <w:r w:rsidRPr="00F95792">
        <w:rPr>
          <w:color w:val="000000" w:themeColor="text1"/>
          <w:w w:val="95"/>
        </w:rPr>
        <w:t>nment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identified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need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communicate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changes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b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oad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audience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used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variety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methods.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413"/>
        <w:rPr>
          <w:color w:val="000000" w:themeColor="text1"/>
        </w:rPr>
      </w:pPr>
      <w:r w:rsidRPr="00F95792">
        <w:rPr>
          <w:color w:val="000000" w:themeColor="text1"/>
        </w:rPr>
        <w:t>Once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fi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es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we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put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out,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immediate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</w:rPr>
        <w:t>communication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focused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on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alerting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community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eopening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National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State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Parks.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Parks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199"/>
        <w:rPr>
          <w:color w:val="000000" w:themeColor="text1"/>
        </w:rPr>
      </w:pP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</w:t>
      </w:r>
      <w:r w:rsidRPr="00F95792">
        <w:rPr>
          <w:color w:val="000000" w:themeColor="text1"/>
          <w:spacing w:val="-10"/>
          <w:w w:val="95"/>
        </w:rPr>
        <w:t xml:space="preserve"> </w:t>
      </w:r>
      <w:r w:rsidRPr="00F95792">
        <w:rPr>
          <w:color w:val="000000" w:themeColor="text1"/>
          <w:w w:val="95"/>
        </w:rPr>
        <w:t>developed</w:t>
      </w:r>
      <w:r w:rsidRPr="00F95792">
        <w:rPr>
          <w:color w:val="000000" w:themeColor="text1"/>
          <w:spacing w:val="-10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9"/>
          <w:w w:val="95"/>
        </w:rPr>
        <w:t xml:space="preserve"> </w:t>
      </w:r>
      <w:r w:rsidRPr="00F95792">
        <w:rPr>
          <w:color w:val="000000" w:themeColor="text1"/>
          <w:w w:val="95"/>
        </w:rPr>
        <w:t>Park</w:t>
      </w:r>
      <w:r w:rsidRPr="00F95792">
        <w:rPr>
          <w:color w:val="000000" w:themeColor="text1"/>
          <w:spacing w:val="-10"/>
          <w:w w:val="95"/>
        </w:rPr>
        <w:t xml:space="preserve"> </w:t>
      </w:r>
      <w:r w:rsidRPr="00F95792">
        <w:rPr>
          <w:color w:val="000000" w:themeColor="text1"/>
          <w:w w:val="95"/>
        </w:rPr>
        <w:t>Access</w:t>
      </w:r>
      <w:r w:rsidRPr="00F95792">
        <w:rPr>
          <w:color w:val="000000" w:themeColor="text1"/>
          <w:spacing w:val="-10"/>
          <w:w w:val="95"/>
        </w:rPr>
        <w:t xml:space="preserve"> </w:t>
      </w:r>
      <w:r w:rsidRPr="00F95792">
        <w:rPr>
          <w:color w:val="000000" w:themeColor="text1"/>
          <w:w w:val="95"/>
        </w:rPr>
        <w:t>Re-Opening</w:t>
      </w:r>
      <w:r w:rsidRPr="00F95792">
        <w:rPr>
          <w:color w:val="000000" w:themeColor="text1"/>
          <w:spacing w:val="-9"/>
          <w:w w:val="95"/>
        </w:rPr>
        <w:t xml:space="preserve"> </w:t>
      </w:r>
      <w:r w:rsidRPr="00F95792">
        <w:rPr>
          <w:color w:val="000000" w:themeColor="text1"/>
          <w:w w:val="95"/>
        </w:rPr>
        <w:t>Strategy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took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prioritised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sustainable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app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oach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eopening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supported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tourism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industry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ough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its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emergency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marketing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ebuilding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phase.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2"/>
        <w:rPr>
          <w:color w:val="000000" w:themeColor="text1"/>
        </w:rPr>
      </w:pP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Parks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  <w:spacing w:val="1"/>
        </w:rPr>
        <w:t>V</w:t>
      </w:r>
      <w:r w:rsidRPr="00F95792">
        <w:rPr>
          <w:color w:val="000000" w:themeColor="text1"/>
        </w:rPr>
        <w:t>ictoria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website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egularly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updated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with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</w:rPr>
        <w:t>details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eopening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parks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it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was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omoted</w:t>
      </w:r>
      <w:r w:rsidRPr="00F95792">
        <w:rPr>
          <w:color w:val="000000" w:themeColor="text1"/>
          <w:w w:val="99"/>
        </w:rPr>
        <w:t xml:space="preserve"> 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g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oups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visitors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as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15"/>
        </w:rPr>
        <w:t xml:space="preserve"> </w:t>
      </w:r>
      <w:r w:rsidRPr="00F95792">
        <w:rPr>
          <w:color w:val="000000" w:themeColor="text1"/>
        </w:rPr>
        <w:t>critical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e-visit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planning</w:t>
      </w:r>
      <w:r w:rsidRPr="00F95792">
        <w:rPr>
          <w:color w:val="000000" w:themeColor="text1"/>
          <w:spacing w:val="-14"/>
        </w:rPr>
        <w:t xml:space="preserve"> </w:t>
      </w:r>
      <w:r w:rsidRPr="00F95792">
        <w:rPr>
          <w:color w:val="000000" w:themeColor="text1"/>
        </w:rPr>
        <w:t>tool.</w:t>
      </w:r>
      <w:r w:rsidRPr="00F95792">
        <w:rPr>
          <w:color w:val="000000" w:themeColor="text1"/>
          <w:w w:val="102"/>
        </w:rPr>
        <w:t xml:space="preserve"> </w:t>
      </w:r>
      <w:r w:rsidRPr="00F95792">
        <w:rPr>
          <w:color w:val="000000" w:themeColor="text1"/>
        </w:rPr>
        <w:t>Info</w:t>
      </w:r>
      <w:r w:rsidRPr="00F95792">
        <w:rPr>
          <w:color w:val="000000" w:themeColor="text1"/>
          <w:spacing w:val="-1"/>
        </w:rPr>
        <w:t>r</w:t>
      </w:r>
      <w:r w:rsidRPr="00F95792">
        <w:rPr>
          <w:color w:val="000000" w:themeColor="text1"/>
        </w:rPr>
        <w:t>mation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sheets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we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oduced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Alpine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</w:rPr>
        <w:t>National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Park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Mt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Bu</w:t>
      </w:r>
      <w:r w:rsidRPr="00F95792">
        <w:rPr>
          <w:color w:val="000000" w:themeColor="text1"/>
          <w:spacing w:val="-5"/>
        </w:rPr>
        <w:t>f</w:t>
      </w:r>
      <w:r w:rsidRPr="00F95792">
        <w:rPr>
          <w:color w:val="000000" w:themeColor="text1"/>
        </w:rPr>
        <w:t>falo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at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start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ski</w:t>
      </w:r>
      <w:r w:rsidRPr="00F95792">
        <w:rPr>
          <w:color w:val="000000" w:themeColor="text1"/>
          <w:w w:val="90"/>
        </w:rPr>
        <w:t xml:space="preserve"> </w:t>
      </w:r>
      <w:r w:rsidRPr="00F95792">
        <w:rPr>
          <w:color w:val="000000" w:themeColor="text1"/>
        </w:rPr>
        <w:t>season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given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all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visitors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entering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4"/>
        </w:rPr>
        <w:t xml:space="preserve"> </w:t>
      </w:r>
      <w:r w:rsidRPr="00F95792">
        <w:rPr>
          <w:color w:val="000000" w:themeColor="text1"/>
        </w:rPr>
        <w:t>parks.</w:t>
      </w:r>
      <w:r w:rsidRPr="00F95792">
        <w:rPr>
          <w:color w:val="000000" w:themeColor="text1"/>
          <w:spacing w:val="-23"/>
        </w:rPr>
        <w:t xml:space="preserve"> </w:t>
      </w:r>
      <w:r w:rsidRPr="00F95792">
        <w:rPr>
          <w:color w:val="000000" w:themeColor="text1"/>
        </w:rPr>
        <w:t>These</w:t>
      </w:r>
      <w:r w:rsidRPr="00F95792">
        <w:rPr>
          <w:color w:val="000000" w:themeColor="text1"/>
          <w:w w:val="87"/>
        </w:rPr>
        <w:t xml:space="preserve"> </w:t>
      </w:r>
      <w:r w:rsidRPr="00F95792">
        <w:rPr>
          <w:color w:val="000000" w:themeColor="text1"/>
        </w:rPr>
        <w:t>sheets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included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safety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information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on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being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1"/>
        </w:rPr>
        <w:t xml:space="preserve"> </w:t>
      </w:r>
      <w:r w:rsidRPr="00F95792">
        <w:rPr>
          <w:color w:val="000000" w:themeColor="text1"/>
        </w:rPr>
        <w:t>park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</w:rPr>
        <w:t>sur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ounded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by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bu</w:t>
      </w:r>
      <w:r w:rsidRPr="00F95792">
        <w:rPr>
          <w:color w:val="000000" w:themeColor="text1"/>
          <w:spacing w:val="2"/>
        </w:rPr>
        <w:t>r</w:t>
      </w:r>
      <w:r w:rsidRPr="00F95792">
        <w:rPr>
          <w:color w:val="000000" w:themeColor="text1"/>
        </w:rPr>
        <w:t>nt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material;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some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buried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in</w:t>
      </w:r>
      <w:r w:rsidRPr="00F95792">
        <w:rPr>
          <w:color w:val="000000" w:themeColor="text1"/>
          <w:spacing w:val="-10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9"/>
        </w:rPr>
        <w:t xml:space="preserve"> </w:t>
      </w:r>
      <w:r w:rsidRPr="00F95792">
        <w:rPr>
          <w:color w:val="000000" w:themeColor="text1"/>
        </w:rPr>
        <w:t>sno</w:t>
      </w:r>
      <w:r w:rsidRPr="00F95792">
        <w:rPr>
          <w:color w:val="000000" w:themeColor="text1"/>
          <w:spacing w:val="-12"/>
        </w:rPr>
        <w:t>w</w:t>
      </w:r>
      <w:r w:rsidRPr="00F95792">
        <w:rPr>
          <w:color w:val="000000" w:themeColor="text1"/>
        </w:rPr>
        <w:t>. People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also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had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be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on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look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out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hanging</w:t>
      </w:r>
      <w:r w:rsidRPr="00F95792">
        <w:rPr>
          <w:color w:val="000000" w:themeColor="text1"/>
          <w:spacing w:val="-3"/>
        </w:rPr>
        <w:t xml:space="preserve"> </w:t>
      </w:r>
      <w:r w:rsidRPr="00F95792">
        <w:rPr>
          <w:color w:val="000000" w:themeColor="text1"/>
        </w:rPr>
        <w:t>bu</w:t>
      </w:r>
      <w:r w:rsidRPr="00F95792">
        <w:rPr>
          <w:color w:val="000000" w:themeColor="text1"/>
          <w:spacing w:val="1"/>
        </w:rPr>
        <w:t>r</w:t>
      </w:r>
      <w:r w:rsidRPr="00F95792">
        <w:rPr>
          <w:color w:val="000000" w:themeColor="text1"/>
        </w:rPr>
        <w:t>nt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</w:rPr>
        <w:t>branches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heavy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with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sno</w:t>
      </w:r>
      <w:r w:rsidRPr="00F95792">
        <w:rPr>
          <w:color w:val="000000" w:themeColor="text1"/>
          <w:spacing w:val="-11"/>
        </w:rPr>
        <w:t>w</w:t>
      </w:r>
      <w:r w:rsidRPr="00F95792">
        <w:rPr>
          <w:color w:val="000000" w:themeColor="text1"/>
        </w:rPr>
        <w:t>,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missing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snow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poles,</w:t>
      </w:r>
      <w:r w:rsidRPr="00F95792">
        <w:rPr>
          <w:color w:val="000000" w:themeColor="text1"/>
          <w:spacing w:val="-17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8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</w:rPr>
        <w:t>be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awa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that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bu</w:t>
      </w:r>
      <w:r w:rsidRPr="00F95792">
        <w:rPr>
          <w:color w:val="000000" w:themeColor="text1"/>
          <w:spacing w:val="3"/>
        </w:rPr>
        <w:t>r</w:t>
      </w:r>
      <w:r w:rsidRPr="00F95792">
        <w:rPr>
          <w:color w:val="000000" w:themeColor="text1"/>
        </w:rPr>
        <w:t>nt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t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eated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pine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gives</w:t>
      </w:r>
      <w:r w:rsidRPr="00F95792">
        <w:rPr>
          <w:color w:val="000000" w:themeColor="text1"/>
          <w:spacing w:val="-4"/>
        </w:rPr>
        <w:t xml:space="preserve"> </w:t>
      </w:r>
      <w:r w:rsidRPr="00F95792">
        <w:rPr>
          <w:color w:val="000000" w:themeColor="text1"/>
        </w:rPr>
        <w:t>o</w:t>
      </w:r>
      <w:r w:rsidRPr="00F95792">
        <w:rPr>
          <w:color w:val="000000" w:themeColor="text1"/>
          <w:spacing w:val="-4"/>
        </w:rPr>
        <w:t>f</w:t>
      </w:r>
      <w:r w:rsidRPr="00F95792">
        <w:rPr>
          <w:color w:val="000000" w:themeColor="text1"/>
        </w:rPr>
        <w:t>f</w:t>
      </w:r>
      <w:r w:rsidRPr="00F95792">
        <w:rPr>
          <w:color w:val="000000" w:themeColor="text1"/>
          <w:spacing w:val="-5"/>
        </w:rPr>
        <w:t xml:space="preserve"> </w:t>
      </w:r>
      <w:r w:rsidRPr="00F95792">
        <w:rPr>
          <w:color w:val="000000" w:themeColor="text1"/>
        </w:rPr>
        <w:t>toxic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</w:rPr>
        <w:t>chemicals.</w:t>
      </w:r>
      <w:r w:rsidRPr="00F95792">
        <w:rPr>
          <w:color w:val="000000" w:themeColor="text1"/>
          <w:spacing w:val="-31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30"/>
        </w:rPr>
        <w:t xml:space="preserve"> </w:t>
      </w:r>
      <w:r w:rsidRPr="00F95792">
        <w:rPr>
          <w:color w:val="000000" w:themeColor="text1"/>
        </w:rPr>
        <w:t>info</w:t>
      </w:r>
      <w:r w:rsidRPr="00F95792">
        <w:rPr>
          <w:color w:val="000000" w:themeColor="text1"/>
          <w:spacing w:val="-1"/>
        </w:rPr>
        <w:t>r</w:t>
      </w:r>
      <w:r w:rsidRPr="00F95792">
        <w:rPr>
          <w:color w:val="000000" w:themeColor="text1"/>
        </w:rPr>
        <w:t>mation</w:t>
      </w:r>
      <w:r w:rsidRPr="00F95792">
        <w:rPr>
          <w:color w:val="000000" w:themeColor="text1"/>
          <w:spacing w:val="-30"/>
        </w:rPr>
        <w:t xml:space="preserve"> </w:t>
      </w:r>
      <w:r w:rsidRPr="00F95792">
        <w:rPr>
          <w:color w:val="000000" w:themeColor="text1"/>
        </w:rPr>
        <w:t>sheets</w:t>
      </w:r>
      <w:r w:rsidRPr="00F95792">
        <w:rPr>
          <w:color w:val="000000" w:themeColor="text1"/>
          <w:spacing w:val="-30"/>
        </w:rPr>
        <w:t xml:space="preserve"> </w:t>
      </w:r>
      <w:r w:rsidRPr="00F95792">
        <w:rPr>
          <w:color w:val="000000" w:themeColor="text1"/>
        </w:rPr>
        <w:t>we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30"/>
        </w:rPr>
        <w:t xml:space="preserve"> </w:t>
      </w:r>
      <w:r w:rsidRPr="00F95792">
        <w:rPr>
          <w:color w:val="000000" w:themeColor="text1"/>
        </w:rPr>
        <w:t>also</w:t>
      </w:r>
      <w:r w:rsidRPr="00F95792">
        <w:rPr>
          <w:color w:val="000000" w:themeColor="text1"/>
          <w:spacing w:val="-31"/>
        </w:rPr>
        <w:t xml:space="preserve"> </w:t>
      </w:r>
      <w:r w:rsidRPr="00F95792">
        <w:rPr>
          <w:color w:val="000000" w:themeColor="text1"/>
        </w:rPr>
        <w:t>distributed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</w:rPr>
        <w:t>during</w:t>
      </w:r>
      <w:r w:rsidRPr="00F95792">
        <w:rPr>
          <w:color w:val="000000" w:themeColor="text1"/>
          <w:spacing w:val="-28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8"/>
        </w:rPr>
        <w:t xml:space="preserve"> </w:t>
      </w:r>
      <w:r w:rsidRPr="00F95792">
        <w:rPr>
          <w:color w:val="000000" w:themeColor="text1"/>
        </w:rPr>
        <w:t>summer</w:t>
      </w:r>
      <w:r w:rsidRPr="00F95792">
        <w:rPr>
          <w:color w:val="000000" w:themeColor="text1"/>
          <w:spacing w:val="-28"/>
        </w:rPr>
        <w:t xml:space="preserve"> </w:t>
      </w:r>
      <w:r w:rsidRPr="00F95792">
        <w:rPr>
          <w:color w:val="000000" w:themeColor="text1"/>
        </w:rPr>
        <w:t>season.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2"/>
        <w:rPr>
          <w:color w:val="000000" w:themeColor="text1"/>
        </w:rPr>
      </w:pP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-15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</w:t>
      </w:r>
      <w:r w:rsidRPr="00F95792">
        <w:rPr>
          <w:color w:val="000000" w:themeColor="text1"/>
          <w:spacing w:val="-1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14"/>
          <w:w w:val="95"/>
        </w:rPr>
        <w:t xml:space="preserve"> </w:t>
      </w:r>
      <w:r w:rsidRPr="00F95792">
        <w:rPr>
          <w:color w:val="000000" w:themeColor="text1"/>
          <w:w w:val="95"/>
        </w:rPr>
        <w:t>DSE</w:t>
      </w:r>
      <w:r w:rsidRPr="00F95792">
        <w:rPr>
          <w:color w:val="000000" w:themeColor="text1"/>
          <w:spacing w:val="-15"/>
          <w:w w:val="95"/>
        </w:rPr>
        <w:t xml:space="preserve"> </w:t>
      </w:r>
      <w:r w:rsidRPr="00F95792">
        <w:rPr>
          <w:color w:val="000000" w:themeColor="text1"/>
          <w:w w:val="95"/>
        </w:rPr>
        <w:t>developed</w:t>
      </w:r>
      <w:r w:rsidRPr="00F95792">
        <w:rPr>
          <w:color w:val="000000" w:themeColor="text1"/>
          <w:spacing w:val="-14"/>
          <w:w w:val="95"/>
        </w:rPr>
        <w:t xml:space="preserve"> </w:t>
      </w:r>
      <w:r w:rsidRPr="00F95792">
        <w:rPr>
          <w:color w:val="000000" w:themeColor="text1"/>
          <w:w w:val="95"/>
        </w:rPr>
        <w:t>displays,</w:t>
      </w:r>
      <w:r w:rsidRPr="00F95792">
        <w:rPr>
          <w:color w:val="000000" w:themeColor="text1"/>
          <w:spacing w:val="-15"/>
          <w:w w:val="95"/>
        </w:rPr>
        <w:t xml:space="preserve"> </w:t>
      </w:r>
      <w:r w:rsidRPr="00F95792">
        <w:rPr>
          <w:color w:val="000000" w:themeColor="text1"/>
          <w:w w:val="95"/>
        </w:rPr>
        <w:t>signs,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information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fact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sheets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educate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both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park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users</w:t>
      </w:r>
      <w:r w:rsidRPr="00F95792">
        <w:rPr>
          <w:color w:val="000000" w:themeColor="text1"/>
          <w:w w:val="88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practitioners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how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ca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e-a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fected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envi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onment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details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about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post-fi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ecovery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work.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right="80"/>
        <w:rPr>
          <w:color w:val="000000" w:themeColor="text1"/>
        </w:rPr>
      </w:pPr>
      <w:r w:rsidRPr="00F95792">
        <w:rPr>
          <w:color w:val="000000" w:themeColor="text1"/>
          <w:w w:val="95"/>
        </w:rPr>
        <w:t>DSE,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Victoria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DPI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all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egularly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ed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 xml:space="preserve">media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eleases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about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bushfi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ecovery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ojects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which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distributed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egional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statewide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media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generating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many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newspaper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articles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radio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interviews.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Media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elease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topics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ranged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omoting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Indigenous cultural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heritage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survey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forts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made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save</w:t>
      </w:r>
      <w:r w:rsidRPr="00F95792">
        <w:rPr>
          <w:color w:val="000000" w:themeColor="text1"/>
          <w:w w:val="86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Mountain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Pygmy-possum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ough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ebuilding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huts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wild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dog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fencing.</w:t>
      </w:r>
    </w:p>
    <w:p w:rsidR="00F95792" w:rsidRPr="00F95792" w:rsidRDefault="00F95792">
      <w:pPr>
        <w:kinsoku w:val="0"/>
        <w:overflowPunct w:val="0"/>
        <w:spacing w:before="5" w:line="260" w:lineRule="exact"/>
        <w:rPr>
          <w:color w:val="000000" w:themeColor="text1"/>
          <w:sz w:val="26"/>
          <w:szCs w:val="26"/>
        </w:rPr>
      </w:pPr>
      <w:r w:rsidRPr="00F95792">
        <w:rPr>
          <w:color w:val="000000" w:themeColor="text1"/>
        </w:rPr>
        <w:br w:type="column"/>
      </w:r>
    </w:p>
    <w:p w:rsidR="00F95792" w:rsidRPr="00F95792" w:rsidRDefault="00F95792">
      <w:pPr>
        <w:kinsoku w:val="0"/>
        <w:overflowPunct w:val="0"/>
        <w:spacing w:line="250" w:lineRule="auto"/>
        <w:ind w:left="437" w:right="637"/>
        <w:rPr>
          <w:rFonts w:ascii="Arial" w:hAnsi="Arial" w:cs="Arial"/>
          <w:color w:val="000000" w:themeColor="text1"/>
        </w:rPr>
      </w:pPr>
      <w:r w:rsidRPr="00F95792">
        <w:rPr>
          <w:rFonts w:ascii="Arial" w:hAnsi="Arial" w:cs="Arial"/>
          <w:color w:val="000000" w:themeColor="text1"/>
          <w:w w:val="95"/>
        </w:rPr>
        <w:t>The</w:t>
      </w:r>
      <w:r w:rsidRPr="00F95792">
        <w:rPr>
          <w:rFonts w:ascii="Arial" w:hAnsi="Arial" w:cs="Arial"/>
          <w:color w:val="000000" w:themeColor="text1"/>
          <w:spacing w:val="1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e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f</w:t>
      </w:r>
      <w:r w:rsidRPr="00F95792">
        <w:rPr>
          <w:rFonts w:ascii="Arial" w:hAnsi="Arial" w:cs="Arial"/>
          <w:color w:val="000000" w:themeColor="text1"/>
          <w:w w:val="95"/>
        </w:rPr>
        <w:t>fects</w:t>
      </w:r>
      <w:r w:rsidRPr="00F95792">
        <w:rPr>
          <w:rFonts w:ascii="Arial" w:hAnsi="Arial" w:cs="Arial"/>
          <w:color w:val="000000" w:themeColor="text1"/>
          <w:spacing w:val="18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of</w:t>
      </w:r>
      <w:r w:rsidRPr="00F95792">
        <w:rPr>
          <w:rFonts w:ascii="Arial" w:hAnsi="Arial" w:cs="Arial"/>
          <w:color w:val="000000" w:themeColor="text1"/>
          <w:spacing w:val="18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the</w:t>
      </w:r>
      <w:r w:rsidRPr="00F95792">
        <w:rPr>
          <w:rFonts w:ascii="Arial" w:hAnsi="Arial" w:cs="Arial"/>
          <w:color w:val="000000" w:themeColor="text1"/>
          <w:spacing w:val="18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2003</w:t>
      </w:r>
      <w:r w:rsidRPr="00F95792">
        <w:rPr>
          <w:rFonts w:ascii="Arial" w:hAnsi="Arial" w:cs="Arial"/>
          <w:color w:val="000000" w:themeColor="text1"/>
          <w:spacing w:val="18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Alpine</w:t>
      </w:r>
      <w:r w:rsidRPr="00F95792">
        <w:rPr>
          <w:rFonts w:ascii="Arial" w:hAnsi="Arial" w:cs="Arial"/>
          <w:color w:val="000000" w:themeColor="text1"/>
          <w:spacing w:val="18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fi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es</w:t>
      </w:r>
      <w:r w:rsidRPr="00F95792">
        <w:rPr>
          <w:rFonts w:ascii="Arial" w:hAnsi="Arial" w:cs="Arial"/>
          <w:color w:val="000000" w:themeColor="text1"/>
          <w:w w:val="8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and</w:t>
      </w:r>
      <w:r w:rsidRPr="00F95792">
        <w:rPr>
          <w:rFonts w:ascii="Arial" w:hAnsi="Arial" w:cs="Arial"/>
          <w:color w:val="000000" w:themeColor="text1"/>
          <w:spacing w:val="2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the</w:t>
      </w:r>
      <w:r w:rsidRPr="00F95792">
        <w:rPr>
          <w:rFonts w:ascii="Arial" w:hAnsi="Arial" w:cs="Arial"/>
          <w:color w:val="000000" w:themeColor="text1"/>
          <w:spacing w:val="28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work</w:t>
      </w:r>
      <w:r w:rsidRPr="00F95792">
        <w:rPr>
          <w:rFonts w:ascii="Arial" w:hAnsi="Arial" w:cs="Arial"/>
          <w:color w:val="000000" w:themeColor="text1"/>
          <w:spacing w:val="2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needed</w:t>
      </w:r>
      <w:r w:rsidRPr="00F95792">
        <w:rPr>
          <w:rFonts w:ascii="Arial" w:hAnsi="Arial" w:cs="Arial"/>
          <w:color w:val="000000" w:themeColor="text1"/>
          <w:spacing w:val="28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to</w:t>
      </w:r>
      <w:r w:rsidRPr="00F95792">
        <w:rPr>
          <w:rFonts w:ascii="Arial" w:hAnsi="Arial" w:cs="Arial"/>
          <w:color w:val="000000" w:themeColor="text1"/>
          <w:spacing w:val="27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support</w:t>
      </w:r>
      <w:r w:rsidRPr="00F95792">
        <w:rPr>
          <w:rFonts w:ascii="Arial" w:hAnsi="Arial" w:cs="Arial"/>
          <w:color w:val="000000" w:themeColor="text1"/>
          <w:w w:val="98"/>
        </w:rPr>
        <w:t xml:space="preserve"> 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ecovery</w:t>
      </w:r>
      <w:r w:rsidRPr="00F95792">
        <w:rPr>
          <w:rFonts w:ascii="Arial" w:hAnsi="Arial" w:cs="Arial"/>
          <w:color w:val="000000" w:themeColor="text1"/>
          <w:spacing w:val="23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we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</w:t>
      </w:r>
      <w:r w:rsidRPr="00F95792">
        <w:rPr>
          <w:rFonts w:ascii="Arial" w:hAnsi="Arial" w:cs="Arial"/>
          <w:color w:val="000000" w:themeColor="text1"/>
          <w:spacing w:val="24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communicated</w:t>
      </w:r>
      <w:r w:rsidRPr="00F95792">
        <w:rPr>
          <w:rFonts w:ascii="Arial" w:hAnsi="Arial" w:cs="Arial"/>
          <w:color w:val="000000" w:themeColor="text1"/>
          <w:spacing w:val="24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to</w:t>
      </w:r>
      <w:r w:rsidRPr="00F95792">
        <w:rPr>
          <w:rFonts w:ascii="Arial" w:hAnsi="Arial" w:cs="Arial"/>
          <w:color w:val="000000" w:themeColor="text1"/>
          <w:w w:val="106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local</w:t>
      </w:r>
      <w:r w:rsidRPr="00F95792">
        <w:rPr>
          <w:rFonts w:ascii="Arial" w:hAnsi="Arial" w:cs="Arial"/>
          <w:color w:val="000000" w:themeColor="text1"/>
          <w:spacing w:val="3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communities,</w:t>
      </w:r>
      <w:r w:rsidRPr="00F95792">
        <w:rPr>
          <w:rFonts w:ascii="Arial" w:hAnsi="Arial" w:cs="Arial"/>
          <w:color w:val="000000" w:themeColor="text1"/>
          <w:spacing w:val="3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the</w:t>
      </w:r>
      <w:r w:rsidRPr="00F95792">
        <w:rPr>
          <w:rFonts w:ascii="Arial" w:hAnsi="Arial" w:cs="Arial"/>
          <w:color w:val="000000" w:themeColor="text1"/>
          <w:spacing w:val="3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wider</w:t>
      </w:r>
      <w:r w:rsidRPr="00F95792">
        <w:rPr>
          <w:rFonts w:ascii="Arial" w:hAnsi="Arial" w:cs="Arial"/>
          <w:color w:val="000000" w:themeColor="text1"/>
        </w:rPr>
        <w:t xml:space="preserve"> </w:t>
      </w:r>
      <w:r w:rsidRPr="00F95792">
        <w:rPr>
          <w:rFonts w:ascii="Arial" w:hAnsi="Arial" w:cs="Arial"/>
          <w:color w:val="000000" w:themeColor="text1"/>
          <w:spacing w:val="1"/>
          <w:w w:val="95"/>
        </w:rPr>
        <w:t>V</w:t>
      </w:r>
      <w:r w:rsidRPr="00F95792">
        <w:rPr>
          <w:rFonts w:ascii="Arial" w:hAnsi="Arial" w:cs="Arial"/>
          <w:color w:val="000000" w:themeColor="text1"/>
          <w:w w:val="95"/>
        </w:rPr>
        <w:t>ictorian</w:t>
      </w:r>
      <w:r w:rsidRPr="00F95792">
        <w:rPr>
          <w:rFonts w:ascii="Arial" w:hAnsi="Arial" w:cs="Arial"/>
          <w:color w:val="000000" w:themeColor="text1"/>
          <w:spacing w:val="19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public</w:t>
      </w:r>
      <w:r w:rsidRPr="00F95792">
        <w:rPr>
          <w:rFonts w:ascii="Arial" w:hAnsi="Arial" w:cs="Arial"/>
          <w:color w:val="000000" w:themeColor="text1"/>
          <w:spacing w:val="2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and</w:t>
      </w:r>
      <w:r w:rsidRPr="00F95792">
        <w:rPr>
          <w:rFonts w:ascii="Arial" w:hAnsi="Arial" w:cs="Arial"/>
          <w:color w:val="000000" w:themeColor="text1"/>
          <w:spacing w:val="2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to</w:t>
      </w:r>
      <w:r w:rsidRPr="00F95792">
        <w:rPr>
          <w:rFonts w:ascii="Arial" w:hAnsi="Arial" w:cs="Arial"/>
          <w:color w:val="000000" w:themeColor="text1"/>
          <w:spacing w:val="20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stakeholders</w:t>
      </w:r>
      <w:r w:rsidRPr="00F95792">
        <w:rPr>
          <w:rFonts w:ascii="Arial" w:hAnsi="Arial" w:cs="Arial"/>
          <w:color w:val="000000" w:themeColor="text1"/>
          <w:w w:val="94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th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ough</w:t>
      </w:r>
      <w:r w:rsidRPr="00F95792">
        <w:rPr>
          <w:rFonts w:ascii="Arial" w:hAnsi="Arial" w:cs="Arial"/>
          <w:color w:val="000000" w:themeColor="text1"/>
          <w:spacing w:val="31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</w:t>
      </w:r>
      <w:r w:rsidRPr="00F95792">
        <w:rPr>
          <w:rFonts w:ascii="Arial" w:hAnsi="Arial" w:cs="Arial"/>
          <w:color w:val="000000" w:themeColor="text1"/>
          <w:spacing w:val="3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variety</w:t>
      </w:r>
      <w:r w:rsidRPr="00F95792">
        <w:rPr>
          <w:rFonts w:ascii="Arial" w:hAnsi="Arial" w:cs="Arial"/>
          <w:color w:val="000000" w:themeColor="text1"/>
          <w:spacing w:val="3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of</w:t>
      </w:r>
      <w:r w:rsidRPr="00F95792">
        <w:rPr>
          <w:rFonts w:ascii="Arial" w:hAnsi="Arial" w:cs="Arial"/>
          <w:color w:val="000000" w:themeColor="text1"/>
          <w:spacing w:val="3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di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f</w:t>
      </w:r>
      <w:r w:rsidRPr="00F95792">
        <w:rPr>
          <w:rFonts w:ascii="Arial" w:hAnsi="Arial" w:cs="Arial"/>
          <w:color w:val="000000" w:themeColor="text1"/>
          <w:w w:val="95"/>
        </w:rPr>
        <w:t>fe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ent</w:t>
      </w:r>
      <w:r w:rsidRPr="00F95792">
        <w:rPr>
          <w:rFonts w:ascii="Arial" w:hAnsi="Arial" w:cs="Arial"/>
          <w:color w:val="000000" w:themeColor="text1"/>
          <w:spacing w:val="32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and</w:t>
      </w:r>
      <w:r w:rsidRPr="00F95792">
        <w:rPr>
          <w:rFonts w:ascii="Arial" w:hAnsi="Arial" w:cs="Arial"/>
          <w:color w:val="000000" w:themeColor="text1"/>
          <w:w w:val="96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comp</w:t>
      </w:r>
      <w:r w:rsidRPr="00F95792">
        <w:rPr>
          <w:rFonts w:ascii="Arial" w:hAnsi="Arial" w:cs="Arial"/>
          <w:color w:val="000000" w:themeColor="text1"/>
          <w:spacing w:val="-5"/>
          <w:w w:val="95"/>
        </w:rPr>
        <w:t>r</w:t>
      </w:r>
      <w:r w:rsidRPr="00F95792">
        <w:rPr>
          <w:rFonts w:ascii="Arial" w:hAnsi="Arial" w:cs="Arial"/>
          <w:color w:val="000000" w:themeColor="text1"/>
          <w:w w:val="95"/>
        </w:rPr>
        <w:t>ehensive</w:t>
      </w:r>
      <w:r w:rsidRPr="00F95792">
        <w:rPr>
          <w:rFonts w:ascii="Arial" w:hAnsi="Arial" w:cs="Arial"/>
          <w:color w:val="000000" w:themeColor="text1"/>
          <w:spacing w:val="-28"/>
          <w:w w:val="95"/>
        </w:rPr>
        <w:t xml:space="preserve"> </w:t>
      </w:r>
      <w:r w:rsidRPr="00F95792">
        <w:rPr>
          <w:rFonts w:ascii="Arial" w:hAnsi="Arial" w:cs="Arial"/>
          <w:color w:val="000000" w:themeColor="text1"/>
          <w:w w:val="95"/>
        </w:rPr>
        <w:t>ways.</w:t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1" w:line="220" w:lineRule="exact"/>
        <w:rPr>
          <w:color w:val="000000" w:themeColor="text1"/>
          <w:sz w:val="22"/>
          <w:szCs w:val="22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44" w:right="324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Major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newspaper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coverage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included: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supplement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salvage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harvesting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egeneration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featu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eatened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species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i/>
          <w:iCs/>
          <w:color w:val="000000" w:themeColor="text1"/>
          <w:w w:val="95"/>
        </w:rPr>
        <w:t>Border</w:t>
      </w:r>
      <w:r w:rsidRPr="00F95792">
        <w:rPr>
          <w:i/>
          <w:iCs/>
          <w:color w:val="000000" w:themeColor="text1"/>
          <w:spacing w:val="1"/>
          <w:w w:val="95"/>
        </w:rPr>
        <w:t xml:space="preserve"> </w:t>
      </w:r>
      <w:r w:rsidRPr="00F95792">
        <w:rPr>
          <w:i/>
          <w:iCs/>
          <w:color w:val="000000" w:themeColor="text1"/>
          <w:w w:val="95"/>
        </w:rPr>
        <w:t>Mail</w:t>
      </w:r>
      <w:r w:rsidRPr="00F95792">
        <w:rPr>
          <w:i/>
          <w:iCs/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series</w:t>
      </w:r>
      <w:r w:rsidRPr="00F95792">
        <w:rPr>
          <w:color w:val="000000" w:themeColor="text1"/>
          <w:w w:val="87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featu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i/>
          <w:iCs/>
          <w:color w:val="000000" w:themeColor="text1"/>
          <w:w w:val="95"/>
        </w:rPr>
        <w:t>The</w:t>
      </w:r>
      <w:r w:rsidRPr="00F95792">
        <w:rPr>
          <w:i/>
          <w:iCs/>
          <w:color w:val="000000" w:themeColor="text1"/>
          <w:spacing w:val="11"/>
          <w:w w:val="95"/>
        </w:rPr>
        <w:t xml:space="preserve"> </w:t>
      </w:r>
      <w:r w:rsidRPr="00F95792">
        <w:rPr>
          <w:i/>
          <w:iCs/>
          <w:color w:val="000000" w:themeColor="text1"/>
          <w:w w:val="95"/>
        </w:rPr>
        <w:t>Ag</w:t>
      </w:r>
      <w:r w:rsidRPr="00F95792">
        <w:rPr>
          <w:i/>
          <w:iCs/>
          <w:color w:val="000000" w:themeColor="text1"/>
          <w:spacing w:val="-1"/>
          <w:w w:val="95"/>
        </w:rPr>
        <w:t>e</w:t>
      </w:r>
      <w:r w:rsidRPr="00F95792">
        <w:rPr>
          <w:color w:val="000000" w:themeColor="text1"/>
          <w:w w:val="95"/>
        </w:rPr>
        <w:t>.</w:t>
      </w:r>
    </w:p>
    <w:p w:rsidR="00F95792" w:rsidRPr="00F95792" w:rsidRDefault="00F95792">
      <w:pPr>
        <w:kinsoku w:val="0"/>
        <w:overflowPunct w:val="0"/>
        <w:spacing w:before="3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44" w:right="366"/>
        <w:rPr>
          <w:color w:val="000000" w:themeColor="text1"/>
        </w:rPr>
      </w:pPr>
      <w:r w:rsidRPr="00F95792">
        <w:rPr>
          <w:color w:val="000000" w:themeColor="text1"/>
          <w:w w:val="95"/>
        </w:rPr>
        <w:t>The ABC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TV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i/>
          <w:iCs/>
          <w:color w:val="000000" w:themeColor="text1"/>
          <w:w w:val="95"/>
        </w:rPr>
        <w:t xml:space="preserve">Landline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oduced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extensive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story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English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B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oom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work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late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2004,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which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explained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cont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ol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ogram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tho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oughly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b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oadcast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Australia-wide.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44" w:right="168"/>
        <w:rPr>
          <w:color w:val="000000" w:themeColor="text1"/>
        </w:rPr>
      </w:pP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22"/>
        </w:rPr>
        <w:t xml:space="preserve"> </w:t>
      </w:r>
      <w:r w:rsidRPr="00F95792">
        <w:rPr>
          <w:color w:val="000000" w:themeColor="text1"/>
        </w:rPr>
        <w:t>series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fact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sheets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signs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on</w:t>
      </w:r>
      <w:r w:rsidRPr="00F95792">
        <w:rPr>
          <w:color w:val="000000" w:themeColor="text1"/>
          <w:spacing w:val="-21"/>
        </w:rPr>
        <w:t xml:space="preserve"> </w:t>
      </w:r>
      <w:r w:rsidRPr="00F95792">
        <w:rPr>
          <w:color w:val="000000" w:themeColor="text1"/>
        </w:rPr>
        <w:t>biodiversity</w:t>
      </w:r>
      <w:r w:rsidRPr="00F95792">
        <w:rPr>
          <w:color w:val="000000" w:themeColor="text1"/>
          <w:w w:val="95"/>
        </w:rPr>
        <w:t xml:space="preserve"> </w:t>
      </w:r>
      <w:r w:rsidRPr="00F95792">
        <w:rPr>
          <w:color w:val="000000" w:themeColor="text1"/>
        </w:rPr>
        <w:t>monitoring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ojects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for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th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eatened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flora</w:t>
      </w:r>
      <w:r w:rsidRPr="00F95792">
        <w:rPr>
          <w:color w:val="000000" w:themeColor="text1"/>
          <w:spacing w:val="-6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7"/>
        </w:rPr>
        <w:t xml:space="preserve"> </w:t>
      </w:r>
      <w:r w:rsidRPr="00F95792">
        <w:rPr>
          <w:color w:val="000000" w:themeColor="text1"/>
        </w:rPr>
        <w:t>fauna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species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developed.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fact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sheets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describe</w:t>
      </w:r>
      <w:r w:rsidRPr="00F95792">
        <w:rPr>
          <w:color w:val="000000" w:themeColor="text1"/>
          <w:spacing w:val="-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</w:rPr>
        <w:t>work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done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to identify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any ongoing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th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eats to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flora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</w:rPr>
        <w:t>fauna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identification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of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species,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sites</w:t>
      </w:r>
      <w:r w:rsidRPr="00F95792">
        <w:rPr>
          <w:color w:val="000000" w:themeColor="text1"/>
          <w:spacing w:val="-20"/>
        </w:rPr>
        <w:t xml:space="preserve"> </w:t>
      </w:r>
      <w:r w:rsidRPr="00F95792">
        <w:rPr>
          <w:color w:val="000000" w:themeColor="text1"/>
        </w:rPr>
        <w:t>or</w:t>
      </w:r>
      <w:r w:rsidRPr="00F95792">
        <w:rPr>
          <w:color w:val="000000" w:themeColor="text1"/>
          <w:spacing w:val="-19"/>
        </w:rPr>
        <w:t xml:space="preserve"> </w:t>
      </w:r>
      <w:r w:rsidRPr="00F95792">
        <w:rPr>
          <w:color w:val="000000" w:themeColor="text1"/>
        </w:rPr>
        <w:t>a</w:t>
      </w:r>
      <w:r w:rsidRPr="00F95792">
        <w:rPr>
          <w:color w:val="000000" w:themeColor="text1"/>
          <w:spacing w:val="-6"/>
        </w:rPr>
        <w:t>r</w:t>
      </w:r>
      <w:r w:rsidRPr="00F95792">
        <w:rPr>
          <w:color w:val="000000" w:themeColor="text1"/>
        </w:rPr>
        <w:t>eas</w:t>
      </w:r>
      <w:r w:rsidRPr="00F95792">
        <w:rPr>
          <w:color w:val="000000" w:themeColor="text1"/>
          <w:w w:val="86"/>
        </w:rPr>
        <w:t xml:space="preserve"> </w:t>
      </w:r>
      <w:r w:rsidRPr="00F95792">
        <w:rPr>
          <w:color w:val="000000" w:themeColor="text1"/>
        </w:rPr>
        <w:t>that</w:t>
      </w:r>
      <w:r w:rsidRPr="00F95792">
        <w:rPr>
          <w:color w:val="000000" w:themeColor="text1"/>
          <w:spacing w:val="-13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equi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ed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special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p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otection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f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om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further</w:t>
      </w:r>
      <w:r w:rsidRPr="00F95792">
        <w:rPr>
          <w:color w:val="000000" w:themeColor="text1"/>
          <w:spacing w:val="-12"/>
        </w:rPr>
        <w:t xml:space="preserve"> </w:t>
      </w:r>
      <w:r w:rsidRPr="00F95792">
        <w:rPr>
          <w:color w:val="000000" w:themeColor="text1"/>
        </w:rPr>
        <w:t>disturbance</w:t>
      </w:r>
      <w:r w:rsidRPr="00F95792">
        <w:rPr>
          <w:color w:val="000000" w:themeColor="text1"/>
          <w:w w:val="95"/>
        </w:rPr>
        <w:t xml:space="preserve"> </w:t>
      </w:r>
      <w:r w:rsidRPr="00F95792">
        <w:rPr>
          <w:color w:val="000000" w:themeColor="text1"/>
        </w:rPr>
        <w:t>to</w:t>
      </w:r>
      <w:r w:rsidRPr="00F95792">
        <w:rPr>
          <w:color w:val="000000" w:themeColor="text1"/>
          <w:spacing w:val="-27"/>
        </w:rPr>
        <w:t xml:space="preserve"> </w:t>
      </w:r>
      <w:r w:rsidRPr="00F95792">
        <w:rPr>
          <w:color w:val="000000" w:themeColor="text1"/>
        </w:rPr>
        <w:t>enable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ecove</w:t>
      </w:r>
      <w:r w:rsidRPr="00F95792">
        <w:rPr>
          <w:color w:val="000000" w:themeColor="text1"/>
          <w:spacing w:val="-2"/>
        </w:rPr>
        <w:t>r</w:t>
      </w:r>
      <w:r w:rsidRPr="00F95792">
        <w:rPr>
          <w:color w:val="000000" w:themeColor="text1"/>
          <w:spacing w:val="-20"/>
        </w:rPr>
        <w:t>y</w:t>
      </w:r>
      <w:r w:rsidRPr="00F95792">
        <w:rPr>
          <w:color w:val="000000" w:themeColor="text1"/>
        </w:rPr>
        <w:t>.</w:t>
      </w:r>
      <w:r w:rsidRPr="00F95792">
        <w:rPr>
          <w:color w:val="000000" w:themeColor="text1"/>
          <w:spacing w:val="-27"/>
        </w:rPr>
        <w:t xml:space="preserve"> </w:t>
      </w:r>
      <w:r w:rsidRPr="00F95792">
        <w:rPr>
          <w:color w:val="000000" w:themeColor="text1"/>
        </w:rPr>
        <w:t>The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signs</w:t>
      </w:r>
      <w:r w:rsidRPr="00F95792">
        <w:rPr>
          <w:color w:val="000000" w:themeColor="text1"/>
          <w:spacing w:val="-27"/>
        </w:rPr>
        <w:t xml:space="preserve"> </w:t>
      </w:r>
      <w:r w:rsidRPr="00F95792">
        <w:rPr>
          <w:color w:val="000000" w:themeColor="text1"/>
        </w:rPr>
        <w:t>we</w:t>
      </w:r>
      <w:r w:rsidRPr="00F95792">
        <w:rPr>
          <w:color w:val="000000" w:themeColor="text1"/>
          <w:spacing w:val="-4"/>
        </w:rPr>
        <w:t>r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e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ected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at</w:t>
      </w:r>
      <w:r w:rsidRPr="00F95792">
        <w:rPr>
          <w:color w:val="000000" w:themeColor="text1"/>
          <w:spacing w:val="-27"/>
        </w:rPr>
        <w:t xml:space="preserve"> </w:t>
      </w:r>
      <w:r w:rsidRPr="00F95792">
        <w:rPr>
          <w:color w:val="000000" w:themeColor="text1"/>
        </w:rPr>
        <w:t>Falls</w:t>
      </w:r>
      <w:r w:rsidRPr="00F95792">
        <w:rPr>
          <w:color w:val="000000" w:themeColor="text1"/>
          <w:spacing w:val="-26"/>
        </w:rPr>
        <w:t xml:space="preserve"> </w:t>
      </w:r>
      <w:r w:rsidRPr="00F95792">
        <w:rPr>
          <w:color w:val="000000" w:themeColor="text1"/>
        </w:rPr>
        <w:t>C</w:t>
      </w:r>
      <w:r w:rsidRPr="00F95792">
        <w:rPr>
          <w:color w:val="000000" w:themeColor="text1"/>
          <w:spacing w:val="-5"/>
        </w:rPr>
        <w:t>r</w:t>
      </w:r>
      <w:r w:rsidRPr="00F95792">
        <w:rPr>
          <w:color w:val="000000" w:themeColor="text1"/>
        </w:rPr>
        <w:t>eek</w:t>
      </w:r>
      <w:r w:rsidRPr="00F95792">
        <w:rPr>
          <w:color w:val="000000" w:themeColor="text1"/>
          <w:w w:val="93"/>
        </w:rPr>
        <w:t xml:space="preserve"> </w:t>
      </w:r>
      <w:r w:rsidRPr="00F95792">
        <w:rPr>
          <w:color w:val="000000" w:themeColor="text1"/>
        </w:rPr>
        <w:t>Mount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Hotham,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Mt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Beauty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and</w:t>
      </w:r>
      <w:r w:rsidRPr="00F95792">
        <w:rPr>
          <w:color w:val="000000" w:themeColor="text1"/>
          <w:spacing w:val="-2"/>
        </w:rPr>
        <w:t xml:space="preserve"> </w:t>
      </w:r>
      <w:r w:rsidRPr="00F95792">
        <w:rPr>
          <w:color w:val="000000" w:themeColor="text1"/>
        </w:rPr>
        <w:t>at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Mt</w:t>
      </w:r>
      <w:r w:rsidRPr="00F95792">
        <w:rPr>
          <w:color w:val="000000" w:themeColor="text1"/>
          <w:spacing w:val="-1"/>
        </w:rPr>
        <w:t xml:space="preserve"> </w:t>
      </w:r>
      <w:r w:rsidRPr="00F95792">
        <w:rPr>
          <w:color w:val="000000" w:themeColor="text1"/>
        </w:rPr>
        <w:t>Pilot.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44" w:right="246"/>
        <w:rPr>
          <w:color w:val="000000" w:themeColor="text1"/>
        </w:rPr>
      </w:pP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Bushfi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Recovery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ogram section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developed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DSE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website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as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central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point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info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mation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work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being</w:t>
      </w:r>
      <w:r w:rsidRPr="00F95792">
        <w:rPr>
          <w:color w:val="000000" w:themeColor="text1"/>
          <w:spacing w:val="25"/>
          <w:w w:val="95"/>
        </w:rPr>
        <w:t xml:space="preserve"> </w:t>
      </w:r>
      <w:r w:rsidRPr="00F95792">
        <w:rPr>
          <w:color w:val="000000" w:themeColor="text1"/>
          <w:w w:val="95"/>
        </w:rPr>
        <w:t>done.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44" w:right="112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Immediately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es,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c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eated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number</w:t>
      </w:r>
      <w:r w:rsidRPr="00F95792">
        <w:rPr>
          <w:color w:val="000000" w:themeColor="text1"/>
          <w:spacing w:val="3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32"/>
          <w:w w:val="95"/>
        </w:rPr>
        <w:t xml:space="preserve"> </w:t>
      </w:r>
      <w:r w:rsidRPr="00F95792">
        <w:rPr>
          <w:color w:val="000000" w:themeColor="text1"/>
          <w:w w:val="95"/>
        </w:rPr>
        <w:t>banners</w:t>
      </w:r>
      <w:r w:rsidRPr="00F95792">
        <w:rPr>
          <w:color w:val="000000" w:themeColor="text1"/>
          <w:spacing w:val="31"/>
          <w:w w:val="95"/>
        </w:rPr>
        <w:t xml:space="preserve"> </w:t>
      </w:r>
      <w:r w:rsidRPr="00F95792">
        <w:rPr>
          <w:color w:val="000000" w:themeColor="text1"/>
          <w:w w:val="95"/>
        </w:rPr>
        <w:t>outlining</w:t>
      </w:r>
      <w:r w:rsidRPr="00F95792">
        <w:rPr>
          <w:color w:val="000000" w:themeColor="text1"/>
          <w:spacing w:val="32"/>
          <w:w w:val="95"/>
        </w:rPr>
        <w:t xml:space="preserve"> </w:t>
      </w:r>
      <w:r w:rsidRPr="00F95792">
        <w:rPr>
          <w:color w:val="000000" w:themeColor="text1"/>
          <w:w w:val="95"/>
        </w:rPr>
        <w:t>work</w:t>
      </w:r>
      <w:r w:rsidRPr="00F95792">
        <w:rPr>
          <w:color w:val="000000" w:themeColor="text1"/>
          <w:spacing w:val="31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32"/>
          <w:w w:val="95"/>
        </w:rPr>
        <w:t xml:space="preserve"> </w:t>
      </w:r>
      <w:r w:rsidRPr="00F95792">
        <w:rPr>
          <w:color w:val="000000" w:themeColor="text1"/>
          <w:w w:val="95"/>
        </w:rPr>
        <w:t>communities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which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placed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isitor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Information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Cent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es,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w w:val="86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DSE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o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fices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North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East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 xml:space="preserve">Gippsland. </w:t>
      </w:r>
      <w:r w:rsidRPr="00F95792">
        <w:rPr>
          <w:color w:val="000000" w:themeColor="text1"/>
          <w:spacing w:val="-4"/>
          <w:w w:val="95"/>
        </w:rPr>
        <w:t>W</w:t>
      </w:r>
      <w:r w:rsidRPr="00F95792">
        <w:rPr>
          <w:color w:val="000000" w:themeColor="text1"/>
          <w:w w:val="95"/>
        </w:rPr>
        <w:t>orkshops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held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included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esentations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about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what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had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evealed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</w:p>
    <w:p w:rsidR="00F95792" w:rsidRPr="00F95792" w:rsidRDefault="00F95792">
      <w:pPr>
        <w:pStyle w:val="BodyText"/>
        <w:kinsoku w:val="0"/>
        <w:overflowPunct w:val="0"/>
        <w:ind w:left="244"/>
        <w:rPr>
          <w:color w:val="000000" w:themeColor="text1"/>
        </w:rPr>
      </w:pP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cultural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values</w:t>
      </w:r>
      <w:r w:rsidRPr="00F95792">
        <w:rPr>
          <w:color w:val="000000" w:themeColor="text1"/>
          <w:spacing w:val="-4"/>
          <w:w w:val="95"/>
        </w:rPr>
        <w:t xml:space="preserve"> </w:t>
      </w:r>
      <w:r w:rsidRPr="00F95792">
        <w:rPr>
          <w:color w:val="000000" w:themeColor="text1"/>
          <w:w w:val="95"/>
        </w:rPr>
        <w:t>perspective.</w:t>
      </w:r>
    </w:p>
    <w:p w:rsidR="00F95792" w:rsidRPr="00F95792" w:rsidRDefault="00F95792">
      <w:pPr>
        <w:kinsoku w:val="0"/>
        <w:overflowPunct w:val="0"/>
        <w:spacing w:before="2" w:line="120" w:lineRule="exact"/>
        <w:rPr>
          <w:color w:val="000000" w:themeColor="text1"/>
          <w:sz w:val="12"/>
          <w:szCs w:val="12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44" w:right="248"/>
        <w:rPr>
          <w:color w:val="000000" w:themeColor="text1"/>
        </w:rPr>
      </w:pPr>
      <w:r w:rsidRPr="00F95792">
        <w:rPr>
          <w:color w:val="000000" w:themeColor="text1"/>
          <w:w w:val="95"/>
        </w:rPr>
        <w:t>Banners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oduced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omote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ebuilding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Michell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Federation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Huts,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which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both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isolated locations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whe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is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no</w:t>
      </w:r>
      <w:r w:rsidRPr="00F95792">
        <w:rPr>
          <w:color w:val="000000" w:themeColor="text1"/>
          <w:spacing w:val="-7"/>
          <w:w w:val="95"/>
        </w:rPr>
        <w:t xml:space="preserve"> </w:t>
      </w:r>
      <w:r w:rsidRPr="00F95792">
        <w:rPr>
          <w:color w:val="000000" w:themeColor="text1"/>
          <w:w w:val="95"/>
        </w:rPr>
        <w:t>vehicle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access.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These</w:t>
      </w:r>
      <w:r w:rsidRPr="00F95792">
        <w:rPr>
          <w:color w:val="000000" w:themeColor="text1"/>
          <w:w w:val="87"/>
        </w:rPr>
        <w:t xml:space="preserve"> </w:t>
      </w:r>
      <w:r w:rsidRPr="00F95792">
        <w:rPr>
          <w:color w:val="000000" w:themeColor="text1"/>
          <w:w w:val="95"/>
        </w:rPr>
        <w:t>portable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banners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ovide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visitors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stakeholders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info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w w:val="95"/>
        </w:rPr>
        <w:t>mation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how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huts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look,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how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they</w:t>
      </w:r>
      <w:r w:rsidRPr="00F95792">
        <w:rPr>
          <w:color w:val="000000" w:themeColor="text1"/>
          <w:spacing w:val="26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built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evious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history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sites.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They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display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Mt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Beauty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Information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Cent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but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they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can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used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at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various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locations.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244" w:right="248"/>
        <w:rPr>
          <w:color w:val="000000" w:themeColor="text1"/>
        </w:rPr>
        <w:sectPr w:rsidR="00F95792" w:rsidRPr="00F95792">
          <w:type w:val="continuous"/>
          <w:pgSz w:w="11906" w:h="16840"/>
          <w:pgMar w:top="1560" w:right="1420" w:bottom="0" w:left="740" w:header="720" w:footer="720" w:gutter="0"/>
          <w:cols w:num="2" w:space="720" w:equalWidth="0">
            <w:col w:w="4936" w:space="40"/>
            <w:col w:w="4770"/>
          </w:cols>
          <w:noEndnote/>
        </w:sectPr>
      </w:pPr>
    </w:p>
    <w:p w:rsidR="00F95792" w:rsidRPr="00F95792" w:rsidRDefault="00F95792">
      <w:pPr>
        <w:kinsoku w:val="0"/>
        <w:overflowPunct w:val="0"/>
        <w:spacing w:before="3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  <w:sectPr w:rsidR="00F95792" w:rsidRPr="00F95792">
          <w:headerReference w:type="even" r:id="rId190"/>
          <w:headerReference w:type="default" r:id="rId191"/>
          <w:footerReference w:type="even" r:id="rId192"/>
          <w:footerReference w:type="default" r:id="rId193"/>
          <w:pgSz w:w="11906" w:h="16840"/>
          <w:pgMar w:top="1560" w:right="740" w:bottom="0" w:left="1420" w:header="0" w:footer="0" w:gutter="0"/>
          <w:cols w:space="720" w:equalWidth="0">
            <w:col w:w="9746"/>
          </w:cols>
          <w:noEndnote/>
        </w:sectPr>
      </w:pPr>
    </w:p>
    <w:p w:rsidR="00F95792" w:rsidRPr="00F95792" w:rsidRDefault="00F95792">
      <w:pPr>
        <w:pStyle w:val="BodyText"/>
        <w:kinsoku w:val="0"/>
        <w:overflowPunct w:val="0"/>
        <w:spacing w:before="76" w:line="250" w:lineRule="auto"/>
        <w:ind w:left="110" w:right="105"/>
        <w:rPr>
          <w:color w:val="000000" w:themeColor="text1"/>
        </w:rPr>
      </w:pPr>
      <w:r w:rsidRPr="00F95792">
        <w:rPr>
          <w:color w:val="000000" w:themeColor="text1"/>
          <w:w w:val="95"/>
        </w:rPr>
        <w:lastRenderedPageBreak/>
        <w:t>Community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Forums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held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number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locations to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give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community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members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23"/>
          <w:w w:val="95"/>
        </w:rPr>
        <w:t xml:space="preserve"> </w:t>
      </w:r>
      <w:r w:rsidRPr="00F95792">
        <w:rPr>
          <w:color w:val="000000" w:themeColor="text1"/>
          <w:w w:val="95"/>
        </w:rPr>
        <w:t>opportunity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speak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gove</w:t>
      </w:r>
      <w:r w:rsidRPr="00F95792">
        <w:rPr>
          <w:color w:val="000000" w:themeColor="text1"/>
          <w:spacing w:val="3"/>
          <w:w w:val="95"/>
        </w:rPr>
        <w:t>r</w:t>
      </w:r>
      <w:r w:rsidRPr="00F95792">
        <w:rPr>
          <w:color w:val="000000" w:themeColor="text1"/>
          <w:w w:val="95"/>
        </w:rPr>
        <w:t>nment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land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managers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about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their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conce</w:t>
      </w:r>
      <w:r w:rsidRPr="00F95792">
        <w:rPr>
          <w:color w:val="000000" w:themeColor="text1"/>
          <w:spacing w:val="3"/>
          <w:w w:val="95"/>
        </w:rPr>
        <w:t>r</w:t>
      </w:r>
      <w:r w:rsidRPr="00F95792">
        <w:rPr>
          <w:color w:val="000000" w:themeColor="text1"/>
          <w:w w:val="95"/>
        </w:rPr>
        <w:t>ns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after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es.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Sta</w:t>
      </w:r>
      <w:r w:rsidRPr="00F95792">
        <w:rPr>
          <w:color w:val="000000" w:themeColor="text1"/>
          <w:spacing w:val="-5"/>
          <w:w w:val="95"/>
        </w:rPr>
        <w:t>f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om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number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gove</w:t>
      </w:r>
      <w:r w:rsidRPr="00F95792">
        <w:rPr>
          <w:color w:val="000000" w:themeColor="text1"/>
          <w:spacing w:val="3"/>
          <w:w w:val="95"/>
        </w:rPr>
        <w:t>r</w:t>
      </w:r>
      <w:r w:rsidRPr="00F95792">
        <w:rPr>
          <w:color w:val="000000" w:themeColor="text1"/>
          <w:w w:val="95"/>
        </w:rPr>
        <w:t>nment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agencies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attended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forums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available</w:t>
      </w:r>
      <w:r w:rsidRPr="00F95792">
        <w:rPr>
          <w:color w:val="000000" w:themeColor="text1"/>
          <w:spacing w:val="-15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-15"/>
          <w:w w:val="95"/>
        </w:rPr>
        <w:t xml:space="preserve"> </w:t>
      </w:r>
      <w:r w:rsidRPr="00F95792">
        <w:rPr>
          <w:color w:val="000000" w:themeColor="text1"/>
          <w:w w:val="95"/>
        </w:rPr>
        <w:t>discuss</w:t>
      </w:r>
      <w:r w:rsidRPr="00F95792">
        <w:rPr>
          <w:color w:val="000000" w:themeColor="text1"/>
          <w:spacing w:val="-14"/>
          <w:w w:val="95"/>
        </w:rPr>
        <w:t xml:space="preserve"> </w:t>
      </w:r>
      <w:r w:rsidRPr="00F95792">
        <w:rPr>
          <w:color w:val="000000" w:themeColor="text1"/>
          <w:w w:val="95"/>
        </w:rPr>
        <w:t>many</w:t>
      </w:r>
      <w:r w:rsidRPr="00F95792">
        <w:rPr>
          <w:color w:val="000000" w:themeColor="text1"/>
          <w:spacing w:val="-15"/>
          <w:w w:val="95"/>
        </w:rPr>
        <w:t xml:space="preserve"> </w:t>
      </w:r>
      <w:r w:rsidRPr="00F95792">
        <w:rPr>
          <w:color w:val="000000" w:themeColor="text1"/>
          <w:w w:val="95"/>
        </w:rPr>
        <w:t>issues.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283"/>
        <w:rPr>
          <w:color w:val="000000" w:themeColor="text1"/>
        </w:rPr>
      </w:pPr>
      <w:r w:rsidRPr="00F95792">
        <w:rPr>
          <w:color w:val="000000" w:themeColor="text1"/>
          <w:w w:val="95"/>
        </w:rPr>
        <w:t>Film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documentaries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shot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oduced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on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ee Bushfi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Recovery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ogram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ojects:</w:t>
      </w:r>
      <w:r w:rsidRPr="00F95792">
        <w:rPr>
          <w:color w:val="000000" w:themeColor="text1"/>
          <w:spacing w:val="1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eatened species,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ebuilding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huts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Indigenous cultural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values.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marketing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distribution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strategy is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being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developed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Indigenous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documentary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1000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copies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sent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selected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ta</w:t>
      </w:r>
      <w:r w:rsidRPr="00F95792">
        <w:rPr>
          <w:color w:val="000000" w:themeColor="text1"/>
          <w:spacing w:val="-2"/>
          <w:w w:val="95"/>
        </w:rPr>
        <w:t>r</w:t>
      </w:r>
      <w:r w:rsidRPr="00F95792">
        <w:rPr>
          <w:color w:val="000000" w:themeColor="text1"/>
          <w:w w:val="95"/>
        </w:rPr>
        <w:t>get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90"/>
        <w:rPr>
          <w:color w:val="000000" w:themeColor="text1"/>
        </w:rPr>
      </w:pPr>
      <w:r w:rsidRPr="00F95792">
        <w:rPr>
          <w:color w:val="000000" w:themeColor="text1"/>
          <w:w w:val="95"/>
        </w:rPr>
        <w:t>audience.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eatened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species</w:t>
      </w:r>
      <w:r w:rsidRPr="00F95792">
        <w:rPr>
          <w:color w:val="000000" w:themeColor="text1"/>
          <w:spacing w:val="-1"/>
          <w:w w:val="95"/>
        </w:rPr>
        <w:t xml:space="preserve"> </w:t>
      </w:r>
      <w:r w:rsidRPr="00F95792">
        <w:rPr>
          <w:color w:val="000000" w:themeColor="text1"/>
          <w:w w:val="95"/>
        </w:rPr>
        <w:t>documentary</w:t>
      </w:r>
      <w:r w:rsidRPr="00F95792">
        <w:rPr>
          <w:color w:val="000000" w:themeColor="text1"/>
          <w:spacing w:val="-2"/>
          <w:w w:val="95"/>
        </w:rPr>
        <w:t xml:space="preserve"> </w:t>
      </w:r>
      <w:r w:rsidRPr="00F95792">
        <w:rPr>
          <w:color w:val="000000" w:themeColor="text1"/>
          <w:w w:val="95"/>
        </w:rPr>
        <w:t>explains</w:t>
      </w:r>
      <w:r w:rsidRPr="00F95792">
        <w:rPr>
          <w:color w:val="000000" w:themeColor="text1"/>
          <w:w w:val="92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everyday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language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science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actions</w:t>
      </w:r>
      <w:r w:rsidRPr="00F95792">
        <w:rPr>
          <w:color w:val="000000" w:themeColor="text1"/>
          <w:spacing w:val="2"/>
          <w:w w:val="95"/>
        </w:rPr>
        <w:t xml:space="preserve"> </w:t>
      </w:r>
      <w:r w:rsidRPr="00F95792">
        <w:rPr>
          <w:color w:val="000000" w:themeColor="text1"/>
          <w:w w:val="95"/>
        </w:rPr>
        <w:t>being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taken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otect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ecious,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vulnerable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species.</w:t>
      </w:r>
      <w:r w:rsidRPr="00F95792">
        <w:rPr>
          <w:color w:val="000000" w:themeColor="text1"/>
          <w:w w:val="89"/>
        </w:rPr>
        <w:t xml:space="preserve"> </w:t>
      </w:r>
      <w:r w:rsidRPr="00F95792">
        <w:rPr>
          <w:color w:val="000000" w:themeColor="text1"/>
          <w:w w:val="95"/>
        </w:rPr>
        <w:t>This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documentary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will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useful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communication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tool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sharing</w:t>
      </w:r>
      <w:r w:rsidRPr="00F95792">
        <w:rPr>
          <w:color w:val="000000" w:themeColor="text1"/>
          <w:spacing w:val="29"/>
          <w:w w:val="95"/>
        </w:rPr>
        <w:t xml:space="preserve"> </w:t>
      </w:r>
      <w:r w:rsidRPr="00F95792">
        <w:rPr>
          <w:color w:val="000000" w:themeColor="text1"/>
          <w:w w:val="95"/>
        </w:rPr>
        <w:t>information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amongst</w:t>
      </w:r>
      <w:r w:rsidRPr="00F95792">
        <w:rPr>
          <w:color w:val="000000" w:themeColor="text1"/>
          <w:spacing w:val="29"/>
          <w:w w:val="95"/>
        </w:rPr>
        <w:t xml:space="preserve"> </w:t>
      </w:r>
      <w:r w:rsidRPr="00F95792">
        <w:rPr>
          <w:color w:val="000000" w:themeColor="text1"/>
          <w:w w:val="95"/>
        </w:rPr>
        <w:t>Australian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flora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8"/>
          <w:w w:val="95"/>
        </w:rPr>
        <w:t xml:space="preserve"> </w:t>
      </w:r>
      <w:r w:rsidRPr="00F95792">
        <w:rPr>
          <w:color w:val="000000" w:themeColor="text1"/>
          <w:w w:val="95"/>
        </w:rPr>
        <w:t>fauna</w:t>
      </w:r>
      <w:r w:rsidRPr="00F95792">
        <w:rPr>
          <w:color w:val="000000" w:themeColor="text1"/>
          <w:spacing w:val="-8"/>
          <w:w w:val="95"/>
        </w:rPr>
        <w:t xml:space="preserve"> </w:t>
      </w:r>
      <w:r w:rsidRPr="00F95792">
        <w:rPr>
          <w:color w:val="000000" w:themeColor="text1"/>
          <w:w w:val="95"/>
        </w:rPr>
        <w:t>scientists</w:t>
      </w:r>
      <w:r w:rsidRPr="00F95792">
        <w:rPr>
          <w:color w:val="000000" w:themeColor="text1"/>
          <w:spacing w:val="-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-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esea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chers.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269"/>
        <w:rPr>
          <w:color w:val="000000" w:themeColor="text1"/>
        </w:rPr>
      </w:pPr>
      <w:r w:rsidRPr="00F95792">
        <w:rPr>
          <w:color w:val="000000" w:themeColor="text1"/>
          <w:w w:val="95"/>
        </w:rPr>
        <w:t>Because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isolation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huts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means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that</w:t>
      </w:r>
      <w:r w:rsidRPr="00F95792">
        <w:rPr>
          <w:color w:val="000000" w:themeColor="text1"/>
          <w:w w:val="103"/>
        </w:rPr>
        <w:t xml:space="preserve"> </w:t>
      </w:r>
      <w:r w:rsidRPr="00F95792">
        <w:rPr>
          <w:color w:val="000000" w:themeColor="text1"/>
          <w:w w:val="95"/>
        </w:rPr>
        <w:t>only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int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epid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bushwalkers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ski-tou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ers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will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actually get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visit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huts,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documentary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will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help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w w:val="106"/>
        </w:rPr>
        <w:t xml:space="preserve"> </w:t>
      </w:r>
      <w:r w:rsidRPr="00F95792">
        <w:rPr>
          <w:color w:val="000000" w:themeColor="text1"/>
          <w:w w:val="95"/>
        </w:rPr>
        <w:t>give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much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wider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audience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an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understanding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133"/>
        <w:rPr>
          <w:color w:val="000000" w:themeColor="text1"/>
        </w:rPr>
      </w:pPr>
      <w:r w:rsidRPr="00F95792">
        <w:rPr>
          <w:color w:val="000000" w:themeColor="text1"/>
          <w:w w:val="95"/>
        </w:rPr>
        <w:t>di</w:t>
      </w:r>
      <w:r w:rsidRPr="00F95792">
        <w:rPr>
          <w:color w:val="000000" w:themeColor="text1"/>
          <w:spacing w:val="-4"/>
          <w:w w:val="95"/>
        </w:rPr>
        <w:t>f</w:t>
      </w:r>
      <w:r w:rsidRPr="00F95792">
        <w:rPr>
          <w:color w:val="000000" w:themeColor="text1"/>
          <w:w w:val="95"/>
        </w:rPr>
        <w:t>ficulties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logistics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building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emote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locations.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It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will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be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useful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tool</w:t>
      </w:r>
      <w:r w:rsidRPr="00F95792">
        <w:rPr>
          <w:color w:val="000000" w:themeColor="text1"/>
          <w:spacing w:val="17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inte</w:t>
      </w:r>
      <w:r w:rsidRPr="00F95792">
        <w:rPr>
          <w:color w:val="000000" w:themeColor="text1"/>
          <w:spacing w:val="2"/>
          <w:w w:val="95"/>
        </w:rPr>
        <w:t>r</w:t>
      </w:r>
      <w:r w:rsidRPr="00F95792">
        <w:rPr>
          <w:color w:val="000000" w:themeColor="text1"/>
          <w:w w:val="95"/>
        </w:rPr>
        <w:t>nal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gove</w:t>
      </w:r>
      <w:r w:rsidRPr="00F95792">
        <w:rPr>
          <w:color w:val="000000" w:themeColor="text1"/>
          <w:spacing w:val="3"/>
          <w:w w:val="95"/>
        </w:rPr>
        <w:t>r</w:t>
      </w:r>
      <w:r w:rsidRPr="00F95792">
        <w:rPr>
          <w:color w:val="000000" w:themeColor="text1"/>
          <w:w w:val="95"/>
        </w:rPr>
        <w:t>nment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oject</w:t>
      </w:r>
      <w:r w:rsidRPr="00F95792">
        <w:rPr>
          <w:color w:val="000000" w:themeColor="text1"/>
          <w:spacing w:val="45"/>
          <w:w w:val="95"/>
        </w:rPr>
        <w:t xml:space="preserve"> </w:t>
      </w:r>
      <w:r w:rsidRPr="00F95792">
        <w:rPr>
          <w:color w:val="000000" w:themeColor="text1"/>
          <w:w w:val="95"/>
        </w:rPr>
        <w:t>management.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 w:right="256"/>
        <w:rPr>
          <w:color w:val="000000" w:themeColor="text1"/>
          <w:w w:val="95"/>
        </w:rPr>
      </w:pP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Victoria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won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ictorian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spacing w:val="-24"/>
          <w:w w:val="95"/>
        </w:rPr>
        <w:t>T</w:t>
      </w:r>
      <w:r w:rsidRPr="00F95792">
        <w:rPr>
          <w:color w:val="000000" w:themeColor="text1"/>
          <w:w w:val="95"/>
        </w:rPr>
        <w:t>ourism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A</w:t>
      </w:r>
      <w:r w:rsidRPr="00F95792">
        <w:rPr>
          <w:color w:val="000000" w:themeColor="text1"/>
          <w:w w:val="95"/>
        </w:rPr>
        <w:t>wa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2"/>
          <w:w w:val="95"/>
        </w:rPr>
        <w:t xml:space="preserve"> </w:t>
      </w:r>
      <w:r w:rsidRPr="00F95792">
        <w:rPr>
          <w:color w:val="000000" w:themeColor="text1"/>
          <w:w w:val="95"/>
        </w:rPr>
        <w:t>its</w:t>
      </w:r>
      <w:r w:rsidRPr="00F95792">
        <w:rPr>
          <w:color w:val="000000" w:themeColor="text1"/>
          <w:w w:val="94"/>
        </w:rPr>
        <w:t xml:space="preserve"> </w:t>
      </w:r>
      <w:r w:rsidRPr="00F95792">
        <w:rPr>
          <w:color w:val="000000" w:themeColor="text1"/>
          <w:w w:val="95"/>
        </w:rPr>
        <w:t>support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egional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tourism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13"/>
          <w:w w:val="95"/>
        </w:rPr>
        <w:t xml:space="preserve"> </w:t>
      </w:r>
      <w:r w:rsidRPr="00F95792">
        <w:rPr>
          <w:color w:val="000000" w:themeColor="text1"/>
          <w:w w:val="95"/>
        </w:rPr>
        <w:t>finalist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2005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Banksia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A</w:t>
      </w:r>
      <w:r w:rsidRPr="00F95792">
        <w:rPr>
          <w:color w:val="000000" w:themeColor="text1"/>
          <w:w w:val="95"/>
        </w:rPr>
        <w:t>wa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ds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5"/>
          <w:w w:val="95"/>
        </w:rPr>
        <w:t xml:space="preserve"> </w:t>
      </w:r>
      <w:r w:rsidRPr="00F95792">
        <w:rPr>
          <w:color w:val="000000" w:themeColor="text1"/>
          <w:w w:val="95"/>
        </w:rPr>
        <w:t>‘Australians</w:t>
      </w:r>
      <w:r w:rsidRPr="00F95792">
        <w:rPr>
          <w:color w:val="000000" w:themeColor="text1"/>
          <w:spacing w:val="16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W</w:t>
      </w:r>
      <w:r w:rsidRPr="00F95792">
        <w:rPr>
          <w:color w:val="000000" w:themeColor="text1"/>
          <w:w w:val="95"/>
        </w:rPr>
        <w:t>orking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Sustainable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Futu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e’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catego</w:t>
      </w:r>
      <w:r w:rsidRPr="00F95792">
        <w:rPr>
          <w:color w:val="000000" w:themeColor="text1"/>
          <w:spacing w:val="-1"/>
          <w:w w:val="95"/>
        </w:rPr>
        <w:t>r</w:t>
      </w:r>
      <w:r w:rsidRPr="00F95792">
        <w:rPr>
          <w:color w:val="000000" w:themeColor="text1"/>
          <w:spacing w:val="-19"/>
          <w:w w:val="95"/>
        </w:rPr>
        <w:t>y</w:t>
      </w:r>
      <w:r w:rsidRPr="00F95792">
        <w:rPr>
          <w:color w:val="000000" w:themeColor="text1"/>
          <w:w w:val="95"/>
        </w:rPr>
        <w:t>.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w w:val="95"/>
        </w:rPr>
        <w:t>DSE,</w:t>
      </w:r>
      <w:r w:rsidRPr="00F95792">
        <w:rPr>
          <w:color w:val="000000" w:themeColor="text1"/>
          <w:spacing w:val="-6"/>
          <w:w w:val="95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spacing w:val="-5"/>
          <w:w w:val="95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DPI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together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won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Fi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A</w:t>
      </w:r>
      <w:r w:rsidRPr="00F95792">
        <w:rPr>
          <w:color w:val="000000" w:themeColor="text1"/>
          <w:w w:val="95"/>
        </w:rPr>
        <w:t>wa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eness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Community</w:t>
      </w:r>
      <w:r w:rsidRPr="00F95792">
        <w:rPr>
          <w:color w:val="000000" w:themeColor="text1"/>
          <w:w w:val="98"/>
        </w:rPr>
        <w:t xml:space="preserve"> </w:t>
      </w:r>
      <w:r w:rsidRPr="00F95792">
        <w:rPr>
          <w:color w:val="000000" w:themeColor="text1"/>
          <w:w w:val="95"/>
        </w:rPr>
        <w:t>Service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A</w:t>
      </w:r>
      <w:r w:rsidRPr="00F95792">
        <w:rPr>
          <w:color w:val="000000" w:themeColor="text1"/>
          <w:w w:val="95"/>
        </w:rPr>
        <w:t>wa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d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11"/>
          <w:w w:val="95"/>
        </w:rPr>
        <w:t xml:space="preserve"> </w:t>
      </w:r>
      <w:r w:rsidRPr="00F95792">
        <w:rPr>
          <w:color w:val="000000" w:themeColor="text1"/>
          <w:w w:val="95"/>
        </w:rPr>
        <w:t>2004.</w:t>
      </w:r>
    </w:p>
    <w:p w:rsidR="00F95792" w:rsidRPr="00F95792" w:rsidRDefault="00F95792">
      <w:pPr>
        <w:kinsoku w:val="0"/>
        <w:overflowPunct w:val="0"/>
        <w:spacing w:before="4"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pStyle w:val="BodyText"/>
        <w:kinsoku w:val="0"/>
        <w:overflowPunct w:val="0"/>
        <w:spacing w:line="250" w:lineRule="auto"/>
        <w:ind w:left="110"/>
        <w:rPr>
          <w:color w:val="000000" w:themeColor="text1"/>
        </w:rPr>
      </w:pP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major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outcome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post-fi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</w:t>
      </w:r>
      <w:r w:rsidRPr="00F95792">
        <w:rPr>
          <w:color w:val="000000" w:themeColor="text1"/>
          <w:spacing w:val="28"/>
          <w:w w:val="95"/>
        </w:rPr>
        <w:t xml:space="preserve"> </w:t>
      </w:r>
      <w:r w:rsidRPr="00F95792">
        <w:rPr>
          <w:color w:val="000000" w:themeColor="text1"/>
          <w:w w:val="95"/>
        </w:rPr>
        <w:t>communication</w:t>
      </w:r>
      <w:r w:rsidRPr="00F95792">
        <w:rPr>
          <w:color w:val="000000" w:themeColor="text1"/>
          <w:spacing w:val="27"/>
          <w:w w:val="95"/>
        </w:rPr>
        <w:t xml:space="preserve"> </w:t>
      </w:r>
      <w:r w:rsidRPr="00F95792">
        <w:rPr>
          <w:color w:val="000000" w:themeColor="text1"/>
          <w:w w:val="95"/>
        </w:rPr>
        <w:t>work</w:t>
      </w:r>
      <w:r w:rsidRPr="00F95792">
        <w:rPr>
          <w:color w:val="000000" w:themeColor="text1"/>
          <w:w w:val="102"/>
        </w:rPr>
        <w:t xml:space="preserve"> </w:t>
      </w:r>
      <w:r w:rsidRPr="00F95792">
        <w:rPr>
          <w:color w:val="000000" w:themeColor="text1"/>
          <w:w w:val="95"/>
        </w:rPr>
        <w:t>was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very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positive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ong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elationships</w:t>
      </w:r>
      <w:r w:rsidRPr="00F95792">
        <w:rPr>
          <w:color w:val="000000" w:themeColor="text1"/>
          <w:spacing w:val="8"/>
          <w:w w:val="95"/>
        </w:rPr>
        <w:t xml:space="preserve"> </w:t>
      </w:r>
      <w:r w:rsidRPr="00F95792">
        <w:rPr>
          <w:color w:val="000000" w:themeColor="text1"/>
          <w:w w:val="95"/>
        </w:rPr>
        <w:t>developed between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gove</w:t>
      </w:r>
      <w:r w:rsidRPr="00F95792">
        <w:rPr>
          <w:color w:val="000000" w:themeColor="text1"/>
          <w:spacing w:val="3"/>
          <w:w w:val="95"/>
        </w:rPr>
        <w:t>r</w:t>
      </w:r>
      <w:r w:rsidRPr="00F95792">
        <w:rPr>
          <w:color w:val="000000" w:themeColor="text1"/>
          <w:w w:val="95"/>
        </w:rPr>
        <w:t>nment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agencies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special</w:t>
      </w:r>
      <w:r w:rsidRPr="00F95792">
        <w:rPr>
          <w:color w:val="000000" w:themeColor="text1"/>
          <w:spacing w:val="7"/>
          <w:w w:val="95"/>
        </w:rPr>
        <w:t xml:space="preserve"> </w:t>
      </w:r>
      <w:r w:rsidRPr="00F95792">
        <w:rPr>
          <w:color w:val="000000" w:themeColor="text1"/>
          <w:w w:val="95"/>
        </w:rPr>
        <w:t>inte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est</w:t>
      </w:r>
      <w:r w:rsidRPr="00F95792">
        <w:rPr>
          <w:color w:val="000000" w:themeColor="text1"/>
          <w:w w:val="91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oups.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particula</w:t>
      </w:r>
      <w:r w:rsidRPr="00F95792">
        <w:rPr>
          <w:color w:val="000000" w:themeColor="text1"/>
          <w:spacing w:val="-17"/>
          <w:w w:val="95"/>
        </w:rPr>
        <w:t>r</w:t>
      </w:r>
      <w:r w:rsidRPr="00F95792">
        <w:rPr>
          <w:color w:val="000000" w:themeColor="text1"/>
          <w:w w:val="95"/>
        </w:rPr>
        <w:t>,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working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association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High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Country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Huts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Association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4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ictorian</w:t>
      </w:r>
      <w:r w:rsidRPr="00F95792">
        <w:rPr>
          <w:color w:val="000000" w:themeColor="text1"/>
          <w:spacing w:val="3"/>
          <w:w w:val="95"/>
        </w:rPr>
        <w:t xml:space="preserve"> </w:t>
      </w:r>
      <w:r w:rsidRPr="00F95792">
        <w:rPr>
          <w:color w:val="000000" w:themeColor="text1"/>
          <w:w w:val="95"/>
        </w:rPr>
        <w:t>Association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Four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Wheel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Drive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Clubs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has</w:t>
      </w:r>
      <w:r w:rsidRPr="00F95792">
        <w:rPr>
          <w:color w:val="000000" w:themeColor="text1"/>
          <w:spacing w:val="4"/>
          <w:w w:val="95"/>
        </w:rPr>
        <w:t xml:space="preserve"> </w:t>
      </w:r>
      <w:r w:rsidRPr="00F95792">
        <w:rPr>
          <w:color w:val="000000" w:themeColor="text1"/>
          <w:w w:val="95"/>
        </w:rPr>
        <w:t>led to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eater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understanding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of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22"/>
          <w:w w:val="95"/>
        </w:rPr>
        <w:t xml:space="preserve"> </w:t>
      </w:r>
      <w:r w:rsidRPr="00F95792">
        <w:rPr>
          <w:color w:val="000000" w:themeColor="text1"/>
          <w:w w:val="95"/>
        </w:rPr>
        <w:t>land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management</w:t>
      </w:r>
      <w:r w:rsidRPr="00F95792">
        <w:rPr>
          <w:color w:val="000000" w:themeColor="text1"/>
          <w:w w:val="97"/>
        </w:rPr>
        <w:t xml:space="preserve"> </w:t>
      </w:r>
      <w:r w:rsidRPr="00F95792">
        <w:rPr>
          <w:color w:val="000000" w:themeColor="text1"/>
          <w:w w:val="95"/>
        </w:rPr>
        <w:t>needs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priorities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for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public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land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in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5"/>
          <w:w w:val="95"/>
        </w:rPr>
        <w:t xml:space="preserve"> </w:t>
      </w:r>
      <w:r w:rsidRPr="00F95792">
        <w:rPr>
          <w:color w:val="000000" w:themeColor="text1"/>
          <w:w w:val="95"/>
        </w:rPr>
        <w:t>a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eas.</w:t>
      </w:r>
      <w:r w:rsidRPr="00F95792">
        <w:rPr>
          <w:color w:val="000000" w:themeColor="text1"/>
          <w:spacing w:val="6"/>
          <w:w w:val="95"/>
        </w:rPr>
        <w:t xml:space="preserve"> </w:t>
      </w:r>
      <w:r w:rsidRPr="00F95792">
        <w:rPr>
          <w:color w:val="000000" w:themeColor="text1"/>
          <w:w w:val="95"/>
        </w:rPr>
        <w:t>Parks</w:t>
      </w:r>
      <w:r w:rsidRPr="00F95792">
        <w:rPr>
          <w:color w:val="000000" w:themeColor="text1"/>
          <w:w w:val="86"/>
        </w:rPr>
        <w:t xml:space="preserve"> </w:t>
      </w:r>
      <w:r w:rsidRPr="00F95792">
        <w:rPr>
          <w:color w:val="000000" w:themeColor="text1"/>
          <w:spacing w:val="1"/>
          <w:w w:val="95"/>
        </w:rPr>
        <w:t>V</w:t>
      </w:r>
      <w:r w:rsidRPr="00F95792">
        <w:rPr>
          <w:color w:val="000000" w:themeColor="text1"/>
          <w:w w:val="95"/>
        </w:rPr>
        <w:t>ictoria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worked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very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closely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Alpine</w:t>
      </w:r>
      <w:r w:rsidRPr="00F95792">
        <w:rPr>
          <w:color w:val="000000" w:themeColor="text1"/>
          <w:spacing w:val="9"/>
          <w:w w:val="95"/>
        </w:rPr>
        <w:t xml:space="preserve"> </w:t>
      </w:r>
      <w:r w:rsidRPr="00F95792">
        <w:rPr>
          <w:color w:val="000000" w:themeColor="text1"/>
          <w:w w:val="95"/>
        </w:rPr>
        <w:t>Region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spacing w:val="-24"/>
          <w:w w:val="95"/>
        </w:rPr>
        <w:t>T</w:t>
      </w:r>
      <w:r w:rsidRPr="00F95792">
        <w:rPr>
          <w:color w:val="000000" w:themeColor="text1"/>
          <w:w w:val="95"/>
        </w:rPr>
        <w:t>ourism</w:t>
      </w:r>
      <w:r w:rsidRPr="00F95792">
        <w:rPr>
          <w:color w:val="000000" w:themeColor="text1"/>
          <w:w w:val="96"/>
        </w:rPr>
        <w:t xml:space="preserve"> </w:t>
      </w:r>
      <w:r w:rsidRPr="00F95792">
        <w:rPr>
          <w:color w:val="000000" w:themeColor="text1"/>
          <w:w w:val="95"/>
        </w:rPr>
        <w:t>to</w:t>
      </w:r>
      <w:r w:rsidRPr="00F95792">
        <w:rPr>
          <w:color w:val="000000" w:themeColor="text1"/>
          <w:spacing w:val="18"/>
          <w:w w:val="95"/>
        </w:rPr>
        <w:t xml:space="preserve"> </w:t>
      </w:r>
      <w:r w:rsidRPr="00F95792">
        <w:rPr>
          <w:color w:val="000000" w:themeColor="text1"/>
          <w:w w:val="95"/>
        </w:rPr>
        <w:t>support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tourism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industry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and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also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formed</w:t>
      </w:r>
      <w:r w:rsidRPr="00F95792">
        <w:rPr>
          <w:color w:val="000000" w:themeColor="text1"/>
          <w:spacing w:val="19"/>
          <w:w w:val="95"/>
        </w:rPr>
        <w:t xml:space="preserve"> </w:t>
      </w:r>
      <w:r w:rsidRPr="00F95792">
        <w:rPr>
          <w:color w:val="000000" w:themeColor="text1"/>
          <w:w w:val="95"/>
        </w:rPr>
        <w:t>st</w:t>
      </w:r>
      <w:r w:rsidRPr="00F95792">
        <w:rPr>
          <w:color w:val="000000" w:themeColor="text1"/>
          <w:spacing w:val="-5"/>
          <w:w w:val="95"/>
        </w:rPr>
        <w:t>r</w:t>
      </w:r>
      <w:r w:rsidRPr="00F95792">
        <w:rPr>
          <w:color w:val="000000" w:themeColor="text1"/>
          <w:w w:val="95"/>
        </w:rPr>
        <w:t>ong</w:t>
      </w:r>
      <w:r w:rsidRPr="00F95792">
        <w:rPr>
          <w:color w:val="000000" w:themeColor="text1"/>
        </w:rPr>
        <w:t xml:space="preserve"> 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elationships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with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local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Indigenous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g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oups</w:t>
      </w:r>
      <w:r w:rsidRPr="00F95792">
        <w:rPr>
          <w:color w:val="000000" w:themeColor="text1"/>
          <w:spacing w:val="20"/>
          <w:w w:val="95"/>
        </w:rPr>
        <w:t xml:space="preserve"> </w:t>
      </w:r>
      <w:r w:rsidRPr="00F95792">
        <w:rPr>
          <w:color w:val="000000" w:themeColor="text1"/>
          <w:w w:val="95"/>
        </w:rPr>
        <w:t>th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ough</w:t>
      </w:r>
      <w:r w:rsidRPr="00F95792">
        <w:rPr>
          <w:color w:val="000000" w:themeColor="text1"/>
          <w:spacing w:val="21"/>
          <w:w w:val="95"/>
        </w:rPr>
        <w:t xml:space="preserve"> </w:t>
      </w:r>
      <w:r w:rsidRPr="00F95792">
        <w:rPr>
          <w:color w:val="000000" w:themeColor="text1"/>
          <w:w w:val="95"/>
        </w:rPr>
        <w:t>the</w:t>
      </w:r>
      <w:r w:rsidRPr="00F95792">
        <w:rPr>
          <w:color w:val="000000" w:themeColor="text1"/>
          <w:w w:val="99"/>
        </w:rPr>
        <w:t xml:space="preserve"> </w:t>
      </w:r>
      <w:r w:rsidRPr="00F95792">
        <w:rPr>
          <w:color w:val="000000" w:themeColor="text1"/>
          <w:w w:val="95"/>
        </w:rPr>
        <w:t>Indigenous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cultural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survey</w:t>
      </w:r>
      <w:r w:rsidRPr="00F95792">
        <w:rPr>
          <w:color w:val="000000" w:themeColor="text1"/>
          <w:spacing w:val="10"/>
          <w:w w:val="95"/>
        </w:rPr>
        <w:t xml:space="preserve"> </w:t>
      </w:r>
      <w:r w:rsidRPr="00F95792">
        <w:rPr>
          <w:color w:val="000000" w:themeColor="text1"/>
          <w:w w:val="95"/>
        </w:rPr>
        <w:t>p</w:t>
      </w:r>
      <w:r w:rsidRPr="00F95792">
        <w:rPr>
          <w:color w:val="000000" w:themeColor="text1"/>
          <w:spacing w:val="-4"/>
          <w:w w:val="95"/>
        </w:rPr>
        <w:t>r</w:t>
      </w:r>
      <w:r w:rsidRPr="00F95792">
        <w:rPr>
          <w:color w:val="000000" w:themeColor="text1"/>
          <w:w w:val="95"/>
        </w:rPr>
        <w:t>oject.</w:t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  <w:r w:rsidRPr="00F95792">
        <w:rPr>
          <w:color w:val="000000" w:themeColor="text1"/>
        </w:rPr>
        <w:br w:type="column"/>
      </w: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before="13" w:line="280" w:lineRule="exact"/>
        <w:rPr>
          <w:color w:val="000000" w:themeColor="text1"/>
          <w:sz w:val="28"/>
          <w:szCs w:val="28"/>
        </w:rPr>
      </w:pPr>
    </w:p>
    <w:p w:rsidR="00F95792" w:rsidRPr="00F95792" w:rsidRDefault="00F95792">
      <w:pPr>
        <w:kinsoku w:val="0"/>
        <w:overflowPunct w:val="0"/>
        <w:spacing w:line="250" w:lineRule="auto"/>
        <w:ind w:left="110" w:right="1881"/>
        <w:rPr>
          <w:rFonts w:ascii="Arial" w:hAnsi="Arial" w:cs="Arial"/>
          <w:color w:val="000000" w:themeColor="text1"/>
          <w:sz w:val="16"/>
          <w:szCs w:val="16"/>
        </w:rPr>
        <w:sectPr w:rsidR="00F95792" w:rsidRPr="00F95792">
          <w:type w:val="continuous"/>
          <w:pgSz w:w="11906" w:h="16840"/>
          <w:pgMar w:top="1560" w:right="740" w:bottom="0" w:left="1420" w:header="720" w:footer="720" w:gutter="0"/>
          <w:cols w:num="2" w:space="720" w:equalWidth="0">
            <w:col w:w="4494" w:space="155"/>
            <w:col w:w="5097"/>
          </w:cols>
          <w:noEndnote/>
        </w:sectPr>
      </w:pPr>
    </w:p>
    <w:p w:rsidR="00F95792" w:rsidRPr="00F95792" w:rsidRDefault="00F95792">
      <w:pPr>
        <w:kinsoku w:val="0"/>
        <w:overflowPunct w:val="0"/>
        <w:spacing w:line="110" w:lineRule="exact"/>
        <w:rPr>
          <w:color w:val="000000" w:themeColor="text1"/>
          <w:sz w:val="11"/>
          <w:szCs w:val="11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kinsoku w:val="0"/>
        <w:overflowPunct w:val="0"/>
        <w:spacing w:line="200" w:lineRule="exact"/>
        <w:rPr>
          <w:color w:val="000000" w:themeColor="text1"/>
          <w:sz w:val="20"/>
          <w:szCs w:val="20"/>
        </w:rPr>
      </w:pPr>
    </w:p>
    <w:p w:rsidR="00F95792" w:rsidRPr="00F95792" w:rsidRDefault="00F95792">
      <w:pPr>
        <w:tabs>
          <w:tab w:val="right" w:pos="3028"/>
        </w:tabs>
        <w:kinsoku w:val="0"/>
        <w:overflowPunct w:val="0"/>
        <w:spacing w:before="82"/>
        <w:ind w:right="110"/>
        <w:jc w:val="right"/>
        <w:rPr>
          <w:rFonts w:ascii="Arial" w:hAnsi="Arial" w:cs="Arial"/>
          <w:color w:val="000000" w:themeColor="text1"/>
          <w:sz w:val="14"/>
          <w:szCs w:val="14"/>
        </w:rPr>
      </w:pP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Recove</w:t>
      </w:r>
      <w:r w:rsidRPr="00F95792">
        <w:rPr>
          <w:rFonts w:ascii="Arial" w:hAnsi="Arial" w:cs="Arial"/>
          <w:i/>
          <w:iCs/>
          <w:color w:val="000000" w:themeColor="text1"/>
          <w:spacing w:val="2"/>
          <w:w w:val="90"/>
          <w:sz w:val="14"/>
          <w:szCs w:val="14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y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Sto</w:t>
      </w:r>
      <w:r w:rsidRPr="00F95792">
        <w:rPr>
          <w:rFonts w:ascii="Arial" w:hAnsi="Arial" w:cs="Arial"/>
          <w:i/>
          <w:iCs/>
          <w:color w:val="000000" w:themeColor="text1"/>
          <w:spacing w:val="1"/>
          <w:w w:val="90"/>
          <w:sz w:val="14"/>
          <w:szCs w:val="14"/>
        </w:rPr>
        <w:t>r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y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-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The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2003</w:t>
      </w:r>
      <w:r w:rsidRPr="00F95792">
        <w:rPr>
          <w:rFonts w:ascii="Arial" w:hAnsi="Arial" w:cs="Arial"/>
          <w:i/>
          <w:iCs/>
          <w:color w:val="000000" w:themeColor="text1"/>
          <w:spacing w:val="10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Alpine</w:t>
      </w:r>
      <w:r w:rsidRPr="00F95792">
        <w:rPr>
          <w:rFonts w:ascii="Arial" w:hAnsi="Arial" w:cs="Arial"/>
          <w:i/>
          <w:iCs/>
          <w:color w:val="000000" w:themeColor="text1"/>
          <w:spacing w:val="9"/>
          <w:w w:val="90"/>
          <w:sz w:val="14"/>
          <w:szCs w:val="14"/>
        </w:rPr>
        <w:t xml:space="preserve"> </w:t>
      </w:r>
      <w:r w:rsidRPr="00F95792">
        <w:rPr>
          <w:rFonts w:ascii="Arial" w:hAnsi="Arial" w:cs="Arial"/>
          <w:i/>
          <w:iCs/>
          <w:color w:val="000000" w:themeColor="text1"/>
          <w:w w:val="90"/>
          <w:sz w:val="14"/>
          <w:szCs w:val="14"/>
        </w:rPr>
        <w:t>Fires</w:t>
      </w:r>
      <w:r w:rsidRPr="00F95792">
        <w:rPr>
          <w:rFonts w:ascii="Arial" w:hAnsi="Arial" w:cs="Arial"/>
          <w:b/>
          <w:bCs/>
          <w:color w:val="000000" w:themeColor="text1"/>
          <w:w w:val="90"/>
          <w:sz w:val="14"/>
          <w:szCs w:val="14"/>
        </w:rPr>
        <w:tab/>
        <w:t>81</w:t>
      </w:r>
    </w:p>
    <w:sectPr w:rsidR="00F95792" w:rsidRPr="00F95792">
      <w:type w:val="continuous"/>
      <w:pgSz w:w="11906" w:h="16840"/>
      <w:pgMar w:top="1560" w:right="740" w:bottom="0" w:left="1420" w:header="720" w:footer="720" w:gutter="0"/>
      <w:cols w:space="720" w:equalWidth="0">
        <w:col w:w="9746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9B7" w:rsidRDefault="00E839B7">
      <w:r>
        <w:separator/>
      </w:r>
    </w:p>
  </w:endnote>
  <w:endnote w:type="continuationSeparator" w:id="0">
    <w:p w:rsidR="00E839B7" w:rsidRDefault="00E83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596800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12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B43FF2"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14"/>
                              <w:szCs w:val="14"/>
                            </w:rPr>
                            <w:t>16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40.5pt;margin-top:814.95pt;width:11.8pt;height:9pt;z-index:-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separate"/>
                    </w:r>
                    <w:r w:rsidR="00B43FF2">
                      <w:rPr>
                        <w:rFonts w:ascii="Arial" w:hAnsi="Arial" w:cs="Arial"/>
                        <w:b/>
                        <w:bCs/>
                        <w:noProof/>
                        <w:sz w:val="14"/>
                        <w:szCs w:val="14"/>
                      </w:rPr>
                      <w:t>16</w: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97824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12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1" type="#_x0000_t202" style="position:absolute;margin-left:64.2pt;margin-top:814.95pt;width:130.8pt;height:9pt;z-index:-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9200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22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132" type="#_x0000_t202" style="position:absolute;margin-left:40.5pt;margin-top:814.95pt;width:11.8pt;height:9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p1/tAIAALQ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0224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21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4" o:spid="_x0000_s1133" type="#_x0000_t202" style="position:absolute;margin-left:64.2pt;margin-top:814.95pt;width:130.8pt;height:9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1248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20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B43FF2"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14"/>
                              <w:szCs w:val="14"/>
                            </w:rPr>
                            <w:t>70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134" type="#_x0000_t202" style="position:absolute;margin-left:40.5pt;margin-top:814.95pt;width:11.8pt;height:9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separate"/>
                    </w:r>
                    <w:r w:rsidR="00B43FF2">
                      <w:rPr>
                        <w:rFonts w:ascii="Arial" w:hAnsi="Arial" w:cs="Arial"/>
                        <w:b/>
                        <w:bCs/>
                        <w:noProof/>
                        <w:sz w:val="14"/>
                        <w:szCs w:val="14"/>
                      </w:rPr>
                      <w:t>70</w: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2272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19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6" o:spid="_x0000_s1135" type="#_x0000_t202" style="position:absolute;margin-left:64.2pt;margin-top:814.95pt;width:130.8pt;height:9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3296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18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136" type="#_x0000_t202" style="position:absolute;margin-left:40.5pt;margin-top:814.95pt;width:11.8pt;height:9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17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8" o:spid="_x0000_s1137" type="#_x0000_t202" style="position:absolute;margin-left:64.2pt;margin-top:814.95pt;width:130.8pt;height:9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5344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16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B43FF2">
                            <w:rPr>
                              <w:b/>
                              <w:bCs/>
                              <w:noProof/>
                              <w:sz w:val="14"/>
                              <w:szCs w:val="14"/>
                            </w:rPr>
                            <w:t>72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138" type="#_x0000_t202" style="position:absolute;margin-left:40.5pt;margin-top:814.95pt;width:11.8pt;height:9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fldChar w:fldCharType="separate"/>
                    </w:r>
                    <w:r w:rsidR="00B43FF2">
                      <w:rPr>
                        <w:b/>
                        <w:bCs/>
                        <w:noProof/>
                        <w:sz w:val="14"/>
                        <w:szCs w:val="14"/>
                      </w:rPr>
                      <w:t>72</w:t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6368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15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0" o:spid="_x0000_s1139" type="#_x0000_t202" style="position:absolute;margin-left:64.2pt;margin-top:814.95pt;width:130.8pt;height:9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7392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14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140" type="#_x0000_t202" style="position:absolute;margin-left:40.5pt;margin-top:814.95pt;width:11.8pt;height:9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8416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13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2" o:spid="_x0000_s1141" type="#_x0000_t202" style="position:absolute;margin-left:64.2pt;margin-top:814.95pt;width:130.8pt;height:9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9440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12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B43FF2"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14"/>
                              <w:szCs w:val="14"/>
                            </w:rPr>
                            <w:t>74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3" o:spid="_x0000_s1142" type="#_x0000_t202" style="position:absolute;margin-left:40.5pt;margin-top:814.95pt;width:11.8pt;height:9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wKJsgIAALQ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separate"/>
                    </w:r>
                    <w:r w:rsidR="00B43FF2">
                      <w:rPr>
                        <w:rFonts w:ascii="Arial" w:hAnsi="Arial" w:cs="Arial"/>
                        <w:b/>
                        <w:bCs/>
                        <w:noProof/>
                        <w:sz w:val="14"/>
                        <w:szCs w:val="14"/>
                      </w:rPr>
                      <w:t>74</w: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0464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11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4" o:spid="_x0000_s1143" type="#_x0000_t202" style="position:absolute;margin-left:64.2pt;margin-top:814.95pt;width:130.8pt;height:9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1488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10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144" type="#_x0000_t202" style="position:absolute;margin-left:40.5pt;margin-top:814.95pt;width:11.8pt;height:9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9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6" o:spid="_x0000_s1145" type="#_x0000_t202" style="position:absolute;margin-left:64.2pt;margin-top:814.95pt;width:130.8pt;height:9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3536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8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B43FF2">
                            <w:rPr>
                              <w:b/>
                              <w:bCs/>
                              <w:noProof/>
                              <w:sz w:val="14"/>
                              <w:szCs w:val="14"/>
                            </w:rPr>
                            <w:t>78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7" o:spid="_x0000_s1146" type="#_x0000_t202" style="position:absolute;margin-left:40.5pt;margin-top:814.95pt;width:11.8pt;height:9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fldChar w:fldCharType="separate"/>
                    </w:r>
                    <w:r w:rsidR="00B43FF2">
                      <w:rPr>
                        <w:b/>
                        <w:bCs/>
                        <w:noProof/>
                        <w:sz w:val="14"/>
                        <w:szCs w:val="14"/>
                      </w:rPr>
                      <w:t>78</w:t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4560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7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8" o:spid="_x0000_s1147" type="#_x0000_t202" style="position:absolute;margin-left:64.2pt;margin-top:814.95pt;width:130.8pt;height:9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5584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6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148" type="#_x0000_t202" style="position:absolute;margin-left:40.5pt;margin-top:814.95pt;width:11.8pt;height:9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6608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5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0" o:spid="_x0000_s1149" type="#_x0000_t202" style="position:absolute;margin-left:64.2pt;margin-top:814.95pt;width:130.8pt;height:9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7632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4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B43FF2"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14"/>
                              <w:szCs w:val="14"/>
                            </w:rPr>
                            <w:t>80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1" o:spid="_x0000_s1150" type="#_x0000_t202" style="position:absolute;margin-left:40.5pt;margin-top:814.95pt;width:11.8pt;height:9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separate"/>
                    </w:r>
                    <w:r w:rsidR="00B43FF2">
                      <w:rPr>
                        <w:rFonts w:ascii="Arial" w:hAnsi="Arial" w:cs="Arial"/>
                        <w:b/>
                        <w:bCs/>
                        <w:noProof/>
                        <w:sz w:val="14"/>
                        <w:szCs w:val="14"/>
                      </w:rPr>
                      <w:t>80</w: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3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2" o:spid="_x0000_s1151" type="#_x0000_t202" style="position:absolute;margin-left:64.2pt;margin-top:814.95pt;width:130.8pt;height:9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9680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2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3" o:spid="_x0000_s1152" type="#_x0000_t202" style="position:absolute;margin-left:40.5pt;margin-top:814.95pt;width:11.8pt;height:9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MRqswIAALM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0704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1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4" o:spid="_x0000_s1153" type="#_x0000_t202" style="position:absolute;margin-left:64.2pt;margin-top:814.95pt;width:130.8pt;height:9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07040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11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B43FF2"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14"/>
                              <w:szCs w:val="14"/>
                            </w:rPr>
                            <w:t>24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2" type="#_x0000_t202" style="position:absolute;margin-left:40.5pt;margin-top:814.95pt;width:11.8pt;height:9pt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nd6sgIAALM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separate"/>
                    </w:r>
                    <w:r w:rsidR="00B43FF2">
                      <w:rPr>
                        <w:rFonts w:ascii="Arial" w:hAnsi="Arial" w:cs="Arial"/>
                        <w:b/>
                        <w:bCs/>
                        <w:noProof/>
                        <w:sz w:val="14"/>
                        <w:szCs w:val="14"/>
                      </w:rPr>
                      <w:t>24</w: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8064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111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43" type="#_x0000_t202" style="position:absolute;margin-left:64.2pt;margin-top:814.95pt;width:130.8pt;height:9pt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09088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11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44" type="#_x0000_t202" style="position:absolute;margin-left:40.5pt;margin-top:814.95pt;width:11.8pt;height:9pt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0112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109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045" type="#_x0000_t202" style="position:absolute;margin-left:64.2pt;margin-top:814.95pt;width:130.8pt;height:9pt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11136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10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B43FF2">
                            <w:rPr>
                              <w:b/>
                              <w:bCs/>
                              <w:noProof/>
                              <w:sz w:val="14"/>
                              <w:szCs w:val="14"/>
                            </w:rPr>
                            <w:t>26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46" type="#_x0000_t202" style="position:absolute;margin-left:40.5pt;margin-top:814.95pt;width:11.8pt;height:9pt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P+rsgIAALM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fldChar w:fldCharType="separate"/>
                    </w:r>
                    <w:r w:rsidR="00B43FF2">
                      <w:rPr>
                        <w:b/>
                        <w:bCs/>
                        <w:noProof/>
                        <w:sz w:val="14"/>
                        <w:szCs w:val="14"/>
                      </w:rPr>
                      <w:t>26</w:t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2160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107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47" type="#_x0000_t202" style="position:absolute;margin-left:64.2pt;margin-top:814.95pt;width:130.8pt;height:9pt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594752" behindDoc="1" locked="0" layoutInCell="0" allowOverlap="1">
              <wp:simplePos x="0" y="0"/>
              <wp:positionH relativeFrom="page">
                <wp:posOffset>5083810</wp:posOffset>
              </wp:positionH>
              <wp:positionV relativeFrom="page">
                <wp:posOffset>10349865</wp:posOffset>
              </wp:positionV>
              <wp:extent cx="1661795" cy="114300"/>
              <wp:effectExtent l="0" t="0" r="0" b="0"/>
              <wp:wrapNone/>
              <wp:docPr id="12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400.3pt;margin-top:814.95pt;width:130.85pt;height:9pt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95776" behindDoc="1" locked="0" layoutInCell="0" allowOverlap="1">
              <wp:simplePos x="0" y="0"/>
              <wp:positionH relativeFrom="page">
                <wp:posOffset>6895465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12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B43FF2"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14"/>
                              <w:szCs w:val="14"/>
                            </w:rPr>
                            <w:t>15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3" type="#_x0000_t202" style="position:absolute;margin-left:542.95pt;margin-top:814.95pt;width:11.8pt;height:9pt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+0dsQIAALE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separate"/>
                    </w:r>
                    <w:r w:rsidR="00B43FF2">
                      <w:rPr>
                        <w:rFonts w:ascii="Arial" w:hAnsi="Arial" w:cs="Arial"/>
                        <w:b/>
                        <w:bCs/>
                        <w:noProof/>
                        <w:sz w:val="14"/>
                        <w:szCs w:val="14"/>
                      </w:rPr>
                      <w:t>15</w: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13184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106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48" type="#_x0000_t202" style="position:absolute;margin-left:40.5pt;margin-top:814.95pt;width:11.8pt;height:9pt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4208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10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49" type="#_x0000_t202" style="position:absolute;margin-left:64.2pt;margin-top:814.95pt;width:130.8pt;height:9pt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15232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10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B43FF2"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14"/>
                              <w:szCs w:val="14"/>
                            </w:rPr>
                            <w:t>28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50" type="#_x0000_t202" style="position:absolute;margin-left:40.5pt;margin-top:814.95pt;width:11.8pt;height:9pt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separate"/>
                    </w:r>
                    <w:r w:rsidR="00B43FF2">
                      <w:rPr>
                        <w:rFonts w:ascii="Arial" w:hAnsi="Arial" w:cs="Arial"/>
                        <w:b/>
                        <w:bCs/>
                        <w:noProof/>
                        <w:sz w:val="14"/>
                        <w:szCs w:val="14"/>
                      </w:rPr>
                      <w:t>28</w: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6256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103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051" type="#_x0000_t202" style="position:absolute;margin-left:64.2pt;margin-top:814.95pt;width:130.8pt;height:9pt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17280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102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52" type="#_x0000_t202" style="position:absolute;margin-left:40.5pt;margin-top:814.95pt;width:11.8pt;height:9pt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JvVswIAALM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8304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101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053" type="#_x0000_t202" style="position:absolute;margin-left:64.2pt;margin-top:814.95pt;width:130.8pt;height:9pt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19328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10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B43FF2"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14"/>
                              <w:szCs w:val="14"/>
                            </w:rPr>
                            <w:t>30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54" type="#_x0000_t202" style="position:absolute;margin-left:40.5pt;margin-top:814.95pt;width:11.8pt;height:9pt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QjDsAIAALM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separate"/>
                    </w:r>
                    <w:r w:rsidR="00B43FF2">
                      <w:rPr>
                        <w:rFonts w:ascii="Arial" w:hAnsi="Arial" w:cs="Arial"/>
                        <w:b/>
                        <w:bCs/>
                        <w:noProof/>
                        <w:sz w:val="14"/>
                        <w:szCs w:val="14"/>
                      </w:rPr>
                      <w:t>30</w: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0352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99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055" type="#_x0000_t202" style="position:absolute;margin-left:64.2pt;margin-top:814.95pt;width:130.8pt;height:9pt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21376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9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56" type="#_x0000_t202" style="position:absolute;margin-left:40.5pt;margin-top:814.95pt;width:11.8pt;height:9pt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2400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97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57" type="#_x0000_t202" style="position:absolute;margin-left:64.2pt;margin-top:814.95pt;width:130.8pt;height:9pt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jJO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598848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12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B43FF2"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14"/>
                              <w:szCs w:val="14"/>
                            </w:rPr>
                            <w:t>18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4" type="#_x0000_t202" style="position:absolute;margin-left:40.5pt;margin-top:814.95pt;width:11.8pt;height:9pt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CwAsQIAALE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separate"/>
                    </w:r>
                    <w:r w:rsidR="00B43FF2">
                      <w:rPr>
                        <w:rFonts w:ascii="Arial" w:hAnsi="Arial" w:cs="Arial"/>
                        <w:b/>
                        <w:bCs/>
                        <w:noProof/>
                        <w:sz w:val="14"/>
                        <w:szCs w:val="14"/>
                      </w:rPr>
                      <w:t>18</w: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99872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11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35" type="#_x0000_t202" style="position:absolute;margin-left:64.2pt;margin-top:814.95pt;width:130.8pt;height:9pt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23424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96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B43FF2"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14"/>
                              <w:szCs w:val="14"/>
                            </w:rPr>
                            <w:t>32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58" type="#_x0000_t202" style="position:absolute;margin-left:40.5pt;margin-top:814.95pt;width:11.8pt;height:9pt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CycsgIAALI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separate"/>
                    </w:r>
                    <w:r w:rsidR="00B43FF2">
                      <w:rPr>
                        <w:rFonts w:ascii="Arial" w:hAnsi="Arial" w:cs="Arial"/>
                        <w:b/>
                        <w:bCs/>
                        <w:noProof/>
                        <w:sz w:val="14"/>
                        <w:szCs w:val="14"/>
                      </w:rPr>
                      <w:t>32</w: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4448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95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" o:spid="_x0000_s1059" type="#_x0000_t202" style="position:absolute;margin-left:64.2pt;margin-top:814.95pt;width:130.8pt;height:9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25472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94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60" type="#_x0000_t202" style="position:absolute;margin-left:40.5pt;margin-top:814.95pt;width:11.8pt;height:9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6496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93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" o:spid="_x0000_s1061" type="#_x0000_t202" style="position:absolute;margin-left:64.2pt;margin-top:814.95pt;width:130.8pt;height:9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27520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92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B43FF2"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14"/>
                              <w:szCs w:val="14"/>
                            </w:rPr>
                            <w:t>36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62" type="#_x0000_t202" style="position:absolute;margin-left:40.5pt;margin-top:814.95pt;width:11.8pt;height:9pt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ww+swIAALI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separate"/>
                    </w:r>
                    <w:r w:rsidR="00B43FF2">
                      <w:rPr>
                        <w:rFonts w:ascii="Arial" w:hAnsi="Arial" w:cs="Arial"/>
                        <w:b/>
                        <w:bCs/>
                        <w:noProof/>
                        <w:sz w:val="14"/>
                        <w:szCs w:val="14"/>
                      </w:rPr>
                      <w:t>36</w: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8544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9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63" type="#_x0000_t202" style="position:absolute;margin-left:64.2pt;margin-top:814.95pt;width:130.8pt;height:9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00896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11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6" type="#_x0000_t202" style="position:absolute;margin-left:40.5pt;margin-top:814.95pt;width:11.8pt;height:9pt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V1WsQIAALE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1920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11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37" type="#_x0000_t202" style="position:absolute;margin-left:64.2pt;margin-top:814.95pt;width:130.8pt;height:9pt;z-index:-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29568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9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64" type="#_x0000_t202" style="position:absolute;margin-left:40.5pt;margin-top:814.95pt;width:11.8pt;height:9pt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0592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89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" o:spid="_x0000_s1065" type="#_x0000_t202" style="position:absolute;margin-left:64.2pt;margin-top:814.95pt;width:130.8pt;height:9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1616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88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B43FF2"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14"/>
                              <w:szCs w:val="14"/>
                            </w:rPr>
                            <w:t>38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66" type="#_x0000_t202" style="position:absolute;margin-left:40.5pt;margin-top:814.95pt;width:11.8pt;height:9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separate"/>
                    </w:r>
                    <w:r w:rsidR="00B43FF2">
                      <w:rPr>
                        <w:rFonts w:ascii="Arial" w:hAnsi="Arial" w:cs="Arial"/>
                        <w:b/>
                        <w:bCs/>
                        <w:noProof/>
                        <w:sz w:val="14"/>
                        <w:szCs w:val="14"/>
                      </w:rPr>
                      <w:t>38</w: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2640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87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" o:spid="_x0000_s1067" type="#_x0000_t202" style="position:absolute;margin-left:64.2pt;margin-top:814.95pt;width:130.8pt;height:9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0eDtAIAALM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3664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86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68" type="#_x0000_t202" style="position:absolute;margin-left:40.5pt;margin-top:814.95pt;width:11.8pt;height:9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FQ5swIAALIFAAAOAAAAZHJzL2Uyb0RvYy54bWysVN1umzAUvp+0d7B8T4GEU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4688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85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" o:spid="_x0000_s1069" type="#_x0000_t202" style="position:absolute;margin-left:64.2pt;margin-top:814.95pt;width:130.8pt;height:9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5712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84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B43FF2"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14"/>
                              <w:szCs w:val="14"/>
                            </w:rPr>
                            <w:t>40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70" type="#_x0000_t202" style="position:absolute;margin-left:40.5pt;margin-top:814.95pt;width:11.8pt;height:9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separate"/>
                    </w:r>
                    <w:r w:rsidR="00B43FF2">
                      <w:rPr>
                        <w:rFonts w:ascii="Arial" w:hAnsi="Arial" w:cs="Arial"/>
                        <w:b/>
                        <w:bCs/>
                        <w:noProof/>
                        <w:sz w:val="14"/>
                        <w:szCs w:val="14"/>
                      </w:rPr>
                      <w:t>40</w: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6736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83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2" o:spid="_x0000_s1071" type="#_x0000_t202" style="position:absolute;margin-left:64.2pt;margin-top:814.95pt;width:130.8pt;height:9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7760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82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72" type="#_x0000_t202" style="position:absolute;margin-left:40.5pt;margin-top:814.95pt;width:11.8pt;height:9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MmEsgIAALI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8784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81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4" o:spid="_x0000_s1073" type="#_x0000_t202" style="position:absolute;margin-left:64.2pt;margin-top:814.95pt;width:130.8pt;height:9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9808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80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B43FF2"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14"/>
                              <w:szCs w:val="14"/>
                            </w:rPr>
                            <w:t>42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74" type="#_x0000_t202" style="position:absolute;margin-left:40.5pt;margin-top:814.95pt;width:11.8pt;height:9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separate"/>
                    </w:r>
                    <w:r w:rsidR="00B43FF2">
                      <w:rPr>
                        <w:rFonts w:ascii="Arial" w:hAnsi="Arial" w:cs="Arial"/>
                        <w:b/>
                        <w:bCs/>
                        <w:noProof/>
                        <w:sz w:val="14"/>
                        <w:szCs w:val="14"/>
                      </w:rPr>
                      <w:t>42</w: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0832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79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5" type="#_x0000_t202" style="position:absolute;margin-left:64.2pt;margin-top:814.95pt;width:130.8pt;height:9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iRPswIAALM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1856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78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76" type="#_x0000_t202" style="position:absolute;margin-left:40.5pt;margin-top:814.95pt;width:11.8pt;height:9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2880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77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8" o:spid="_x0000_s1077" type="#_x0000_t202" style="position:absolute;margin-left:64.2pt;margin-top:814.95pt;width:130.8pt;height:9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5JttAIAALM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3904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76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B43FF2"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14"/>
                              <w:szCs w:val="14"/>
                            </w:rPr>
                            <w:t>44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78" type="#_x0000_t202" style="position:absolute;margin-left:40.5pt;margin-top:814.95pt;width:11.8pt;height:9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xv0sgIAALI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separate"/>
                    </w:r>
                    <w:r w:rsidR="00B43FF2">
                      <w:rPr>
                        <w:rFonts w:ascii="Arial" w:hAnsi="Arial" w:cs="Arial"/>
                        <w:b/>
                        <w:bCs/>
                        <w:noProof/>
                        <w:sz w:val="14"/>
                        <w:szCs w:val="14"/>
                      </w:rPr>
                      <w:t>44</w: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4928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75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0" o:spid="_x0000_s1079" type="#_x0000_t202" style="position:absolute;margin-left:64.2pt;margin-top:814.95pt;width:130.8pt;height:9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5952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74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0" type="#_x0000_t202" style="position:absolute;margin-left:40.5pt;margin-top:814.95pt;width:11.8pt;height:9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6976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73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1" type="#_x0000_t202" style="position:absolute;margin-left:64.2pt;margin-top:814.95pt;width:130.8pt;height:9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9024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71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B43FF2"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14"/>
                              <w:szCs w:val="14"/>
                            </w:rPr>
                            <w:t>46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83" type="#_x0000_t202" style="position:absolute;margin-left:40.5pt;margin-top:814.95pt;width:11.8pt;height:9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aoUswIAALI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separate"/>
                    </w:r>
                    <w:r w:rsidR="00B43FF2">
                      <w:rPr>
                        <w:rFonts w:ascii="Arial" w:hAnsi="Arial" w:cs="Arial"/>
                        <w:b/>
                        <w:bCs/>
                        <w:noProof/>
                        <w:sz w:val="14"/>
                        <w:szCs w:val="14"/>
                      </w:rPr>
                      <w:t>46</w: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048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7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5" o:spid="_x0000_s1084" type="#_x0000_t202" style="position:absolute;margin-left:64.2pt;margin-top:814.95pt;width:130.8pt;height:9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1072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69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85" type="#_x0000_t202" style="position:absolute;margin-left:40.5pt;margin-top:814.95pt;width:11.8pt;height:9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68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7" o:spid="_x0000_s1086" type="#_x0000_t202" style="position:absolute;margin-left:64.2pt;margin-top:814.95pt;width:130.8pt;height:9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66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B43FF2"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14"/>
                              <w:szCs w:val="14"/>
                            </w:rPr>
                            <w:t>48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88" type="#_x0000_t202" style="position:absolute;margin-left:40.5pt;margin-top:814.95pt;width:11.8pt;height:9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separate"/>
                    </w:r>
                    <w:r w:rsidR="00B43FF2">
                      <w:rPr>
                        <w:rFonts w:ascii="Arial" w:hAnsi="Arial" w:cs="Arial"/>
                        <w:b/>
                        <w:bCs/>
                        <w:noProof/>
                        <w:sz w:val="14"/>
                        <w:szCs w:val="14"/>
                      </w:rPr>
                      <w:t>48</w: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65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0" o:spid="_x0000_s1089" type="#_x0000_t202" style="position:absolute;margin-left:64.2pt;margin-top:814.95pt;width:130.8pt;height:9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64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90" type="#_x0000_t202" style="position:absolute;margin-left:40.5pt;margin-top:814.95pt;width:11.8pt;height:9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63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1" type="#_x0000_t202" style="position:absolute;margin-left:64.2pt;margin-top:814.95pt;width:130.8pt;height:9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6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B43FF2"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14"/>
                              <w:szCs w:val="14"/>
                            </w:rPr>
                            <w:t>50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93" type="#_x0000_t202" style="position:absolute;margin-left:40.5pt;margin-top:814.95pt;width:11.8pt;height: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separate"/>
                    </w:r>
                    <w:r w:rsidR="00B43FF2">
                      <w:rPr>
                        <w:rFonts w:ascii="Arial" w:hAnsi="Arial" w:cs="Arial"/>
                        <w:b/>
                        <w:bCs/>
                        <w:noProof/>
                        <w:sz w:val="14"/>
                        <w:szCs w:val="14"/>
                      </w:rPr>
                      <w:t>50</w: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60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5" o:spid="_x0000_s1094" type="#_x0000_t202" style="position:absolute;margin-left:64.2pt;margin-top:814.95pt;width:130.8pt;height:9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59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95" type="#_x0000_t202" style="position:absolute;margin-left:40.5pt;margin-top:814.95pt;width:11.8pt;height:9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58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7" o:spid="_x0000_s1096" type="#_x0000_t202" style="position:absolute;margin-left:64.2pt;margin-top:814.95pt;width:130.8pt;height:9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04992" behindDoc="1" locked="0" layoutInCell="0" allowOverlap="1">
              <wp:simplePos x="0" y="0"/>
              <wp:positionH relativeFrom="page">
                <wp:posOffset>527050</wp:posOffset>
              </wp:positionH>
              <wp:positionV relativeFrom="page">
                <wp:posOffset>10349865</wp:posOffset>
              </wp:positionV>
              <wp:extent cx="124460" cy="114300"/>
              <wp:effectExtent l="0" t="0" r="0" b="0"/>
              <wp:wrapNone/>
              <wp:docPr id="11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"/>
                              <w:sz w:val="14"/>
                              <w:szCs w:val="14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8" type="#_x0000_t202" style="position:absolute;margin-left:41.5pt;margin-top:814.95pt;width:9.8pt;height:9pt;z-index:-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pacing w:val="-1"/>
                        <w:sz w:val="14"/>
                        <w:szCs w:val="14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6016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11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39" type="#_x0000_t202" style="position:absolute;margin-left:64.2pt;margin-top:814.95pt;width:130.8pt;height:9pt;z-index:-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57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B43FF2">
                            <w:rPr>
                              <w:b/>
                              <w:bCs/>
                              <w:noProof/>
                              <w:sz w:val="14"/>
                              <w:szCs w:val="14"/>
                            </w:rPr>
                            <w:t>52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97" type="#_x0000_t202" style="position:absolute;margin-left:40.5pt;margin-top:814.95pt;width:11.8pt;height: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1zxsgIAALI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fldChar w:fldCharType="separate"/>
                    </w:r>
                    <w:r w:rsidR="00B43FF2">
                      <w:rPr>
                        <w:b/>
                        <w:bCs/>
                        <w:noProof/>
                        <w:sz w:val="14"/>
                        <w:szCs w:val="14"/>
                      </w:rPr>
                      <w:t>52</w:t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56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9" o:spid="_x0000_s1098" type="#_x0000_t202" style="position:absolute;margin-left:64.2pt;margin-top:814.95pt;width:130.8pt;height:9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55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99" type="#_x0000_t202" style="position:absolute;margin-left:40.5pt;margin-top:814.95pt;width:11.8pt;height:9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54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1" o:spid="_x0000_s1100" type="#_x0000_t202" style="position:absolute;margin-left:64.2pt;margin-top:814.95pt;width:130.8pt;height:9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53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B43FF2"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14"/>
                              <w:szCs w:val="14"/>
                            </w:rPr>
                            <w:t>54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101" type="#_x0000_t202" style="position:absolute;margin-left:40.5pt;margin-top:814.95pt;width:11.8pt;height:9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separate"/>
                    </w:r>
                    <w:r w:rsidR="00B43FF2">
                      <w:rPr>
                        <w:rFonts w:ascii="Arial" w:hAnsi="Arial" w:cs="Arial"/>
                        <w:b/>
                        <w:bCs/>
                        <w:noProof/>
                        <w:sz w:val="14"/>
                        <w:szCs w:val="14"/>
                      </w:rPr>
                      <w:t>54</w: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52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3" o:spid="_x0000_s1102" type="#_x0000_t202" style="position:absolute;margin-left:64.2pt;margin-top:814.95pt;width:130.8pt;height:9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U+qtAIAALM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51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103" type="#_x0000_t202" style="position:absolute;margin-left:40.5pt;margin-top:814.95pt;width:11.8pt;height:9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uFswIAALI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50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5" o:spid="_x0000_s1104" type="#_x0000_t202" style="position:absolute;margin-left:64.2pt;margin-top:814.95pt;width:130.8pt;height:9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47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B43FF2">
                            <w:rPr>
                              <w:b/>
                              <w:bCs/>
                              <w:noProof/>
                              <w:sz w:val="14"/>
                              <w:szCs w:val="14"/>
                            </w:rPr>
                            <w:t>56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107" type="#_x0000_t202" style="position:absolute;margin-left:40.5pt;margin-top:814.95pt;width:11.8pt;height:9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yRUswIAALI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fldChar w:fldCharType="separate"/>
                    </w:r>
                    <w:r w:rsidR="00B43FF2">
                      <w:rPr>
                        <w:b/>
                        <w:bCs/>
                        <w:noProof/>
                        <w:sz w:val="14"/>
                        <w:szCs w:val="14"/>
                      </w:rPr>
                      <w:t>56</w:t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46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9" o:spid="_x0000_s1108" type="#_x0000_t202" style="position:absolute;margin-left:64.2pt;margin-top:814.95pt;width:130.8pt;height:9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tmlswIAALM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45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109" type="#_x0000_t202" style="position:absolute;margin-left:40.5pt;margin-top:814.95pt;width:11.8pt;height:9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44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1" o:spid="_x0000_s1110" type="#_x0000_t202" style="position:absolute;margin-left:64.2pt;margin-top:814.95pt;width:130.8pt;height:9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02944" behindDoc="1" locked="0" layoutInCell="0" allowOverlap="1">
              <wp:simplePos x="0" y="0"/>
              <wp:positionH relativeFrom="page">
                <wp:posOffset>527050</wp:posOffset>
              </wp:positionH>
              <wp:positionV relativeFrom="page">
                <wp:posOffset>10349865</wp:posOffset>
              </wp:positionV>
              <wp:extent cx="124460" cy="114300"/>
              <wp:effectExtent l="0" t="0" r="0" b="0"/>
              <wp:wrapNone/>
              <wp:docPr id="11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"/>
                              <w:sz w:val="14"/>
                              <w:szCs w:val="14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0" type="#_x0000_t202" style="position:absolute;margin-left:41.5pt;margin-top:814.95pt;width:9.8pt;height:9pt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pacing w:val="-1"/>
                        <w:sz w:val="14"/>
                        <w:szCs w:val="14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3968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11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41" type="#_x0000_t202" style="position:absolute;margin-left:64.2pt;margin-top:814.95pt;width:130.8pt;height:9pt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42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B43FF2"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14"/>
                              <w:szCs w:val="14"/>
                            </w:rPr>
                            <w:t>58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112" type="#_x0000_t202" style="position:absolute;margin-left:40.5pt;margin-top:814.95pt;width:11.8pt;height:9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xXsgIAALI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separate"/>
                    </w:r>
                    <w:r w:rsidR="00B43FF2">
                      <w:rPr>
                        <w:rFonts w:ascii="Arial" w:hAnsi="Arial" w:cs="Arial"/>
                        <w:b/>
                        <w:bCs/>
                        <w:noProof/>
                        <w:sz w:val="14"/>
                        <w:szCs w:val="14"/>
                      </w:rPr>
                      <w:t>58</w: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41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4" o:spid="_x0000_s1113" type="#_x0000_t202" style="position:absolute;margin-left:64.2pt;margin-top:814.95pt;width:130.8pt;height:9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0768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40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114" type="#_x0000_t202" style="position:absolute;margin-left:40.5pt;margin-top:814.95pt;width:11.8pt;height:9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39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6" o:spid="_x0000_s1115" type="#_x0000_t202" style="position:absolute;margin-left:64.2pt;margin-top:814.95pt;width:130.8pt;height:9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38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B43FF2">
                            <w:rPr>
                              <w:b/>
                              <w:bCs/>
                              <w:noProof/>
                              <w:sz w:val="14"/>
                              <w:szCs w:val="14"/>
                            </w:rPr>
                            <w:t>60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7" o:spid="_x0000_s1116" type="#_x0000_t202" style="position:absolute;margin-left:40.5pt;margin-top:814.95pt;width:11.8pt;height:9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fldChar w:fldCharType="separate"/>
                    </w:r>
                    <w:r w:rsidR="00B43FF2">
                      <w:rPr>
                        <w:b/>
                        <w:bCs/>
                        <w:noProof/>
                        <w:sz w:val="14"/>
                        <w:szCs w:val="14"/>
                      </w:rPr>
                      <w:t>60</w:t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37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8" o:spid="_x0000_s1117" type="#_x0000_t202" style="position:absolute;margin-left:64.2pt;margin-top:814.95pt;width:130.8pt;height:9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bLStAIAALM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4864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36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118" type="#_x0000_t202" style="position:absolute;margin-left:40.5pt;margin-top:814.95pt;width:11.8pt;height:9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35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0" o:spid="_x0000_s1119" type="#_x0000_t202" style="position:absolute;margin-left:64.2pt;margin-top:814.95pt;width:130.8pt;height:9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6912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34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B43FF2"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14"/>
                              <w:szCs w:val="14"/>
                            </w:rPr>
                            <w:t>64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120" type="#_x0000_t202" style="position:absolute;margin-left:40.5pt;margin-top:814.95pt;width:11.8pt;height:9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separate"/>
                    </w:r>
                    <w:r w:rsidR="00B43FF2">
                      <w:rPr>
                        <w:rFonts w:ascii="Arial" w:hAnsi="Arial" w:cs="Arial"/>
                        <w:b/>
                        <w:bCs/>
                        <w:noProof/>
                        <w:sz w:val="14"/>
                        <w:szCs w:val="14"/>
                      </w:rPr>
                      <w:t>64</w: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33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2" o:spid="_x0000_s1121" type="#_x0000_t202" style="position:absolute;margin-left:64.2pt;margin-top:814.95pt;width:130.8pt;height:9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8960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32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3" o:spid="_x0000_s1122" type="#_x0000_t202" style="position:absolute;margin-left:40.5pt;margin-top:814.95pt;width:11.8pt;height:9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xuEswIAALI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31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4" o:spid="_x0000_s1123" type="#_x0000_t202" style="position:absolute;margin-left:64.2pt;margin-top:814.95pt;width:130.8pt;height:9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29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B43FF2"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14"/>
                              <w:szCs w:val="14"/>
                            </w:rPr>
                            <w:t>66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" o:spid="_x0000_s1125" type="#_x0000_t202" style="position:absolute;margin-left:40.5pt;margin-top:814.95pt;width:11.8pt;height:9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UuMswIAALI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separate"/>
                    </w:r>
                    <w:r w:rsidR="00B43FF2">
                      <w:rPr>
                        <w:rFonts w:ascii="Arial" w:hAnsi="Arial" w:cs="Arial"/>
                        <w:b/>
                        <w:bCs/>
                        <w:noProof/>
                        <w:sz w:val="14"/>
                        <w:szCs w:val="14"/>
                      </w:rPr>
                      <w:t>66</w: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056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28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7" o:spid="_x0000_s1126" type="#_x0000_t202" style="position:absolute;margin-left:64.2pt;margin-top:814.95pt;width:130.8pt;height:9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4080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27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8" o:spid="_x0000_s1127" type="#_x0000_t202" style="position:absolute;margin-left:40.5pt;margin-top:814.95pt;width:11.8pt;height:9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4UXsgIAALI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104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26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9" o:spid="_x0000_s1128" type="#_x0000_t202" style="position:absolute;margin-left:64.2pt;margin-top:814.95pt;width:130.8pt;height:9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GNbswIAALM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7152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10349865</wp:posOffset>
              </wp:positionV>
              <wp:extent cx="149860" cy="114300"/>
              <wp:effectExtent l="0" t="0" r="0" b="0"/>
              <wp:wrapNone/>
              <wp:docPr id="24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4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B43FF2"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14"/>
                              <w:szCs w:val="14"/>
                            </w:rPr>
                            <w:t>68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130" type="#_x0000_t202" style="position:absolute;margin-left:40.5pt;margin-top:814.95pt;width:11.8pt;height:9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4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separate"/>
                    </w:r>
                    <w:r w:rsidR="00B43FF2">
                      <w:rPr>
                        <w:rFonts w:ascii="Arial" w:hAnsi="Arial" w:cs="Arial"/>
                        <w:b/>
                        <w:bCs/>
                        <w:noProof/>
                        <w:sz w:val="14"/>
                        <w:szCs w:val="14"/>
                      </w:rPr>
                      <w:t>68</w: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1" locked="0" layoutInCell="0" allowOverlap="1">
              <wp:simplePos x="0" y="0"/>
              <wp:positionH relativeFrom="page">
                <wp:posOffset>815340</wp:posOffset>
              </wp:positionH>
              <wp:positionV relativeFrom="page">
                <wp:posOffset>10349865</wp:posOffset>
              </wp:positionV>
              <wp:extent cx="1661160" cy="114300"/>
              <wp:effectExtent l="0" t="0" r="0" b="0"/>
              <wp:wrapNone/>
              <wp:docPr id="23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kinsoku w:val="0"/>
                            <w:overflowPunct w:val="0"/>
                            <w:spacing w:before="2"/>
                            <w:ind w:left="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Recove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Sto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w w:val="90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2003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3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Alpine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4"/>
                              <w:w w:val="9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w w:val="90"/>
                              <w:sz w:val="14"/>
                              <w:szCs w:val="14"/>
                            </w:rPr>
                            <w:t>Fires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2" o:spid="_x0000_s1131" type="#_x0000_t202" style="position:absolute;margin-left:64.2pt;margin-top:814.95pt;width:130.8pt;height:9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" o:allowincell="f" filled="f" stroked="f">
              <v:textbox inset="0,0,0,0">
                <w:txbxContent>
                  <w:p w:rsidR="00F95792" w:rsidRDefault="00F95792">
                    <w:pPr>
                      <w:kinsoku w:val="0"/>
                      <w:overflowPunct w:val="0"/>
                      <w:spacing w:before="2"/>
                      <w:ind w:left="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Recove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Sto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w w:val="90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2003</w:t>
                    </w:r>
                    <w:r>
                      <w:rPr>
                        <w:rFonts w:ascii="Arial" w:hAnsi="Arial" w:cs="Arial"/>
                        <w:i/>
                        <w:iCs/>
                        <w:spacing w:val="13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Alpine</w:t>
                    </w:r>
                    <w:r>
                      <w:rPr>
                        <w:rFonts w:ascii="Arial" w:hAnsi="Arial" w:cs="Arial"/>
                        <w:i/>
                        <w:iCs/>
                        <w:spacing w:val="14"/>
                        <w:w w:val="9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90"/>
                        <w:sz w:val="14"/>
                        <w:szCs w:val="14"/>
                      </w:rPr>
                      <w:t>Fires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9B7" w:rsidRDefault="00E839B7">
      <w:r>
        <w:separator/>
      </w:r>
    </w:p>
  </w:footnote>
  <w:footnote w:type="continuationSeparator" w:id="0">
    <w:p w:rsidR="00E839B7" w:rsidRDefault="00E839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spacing w:line="200" w:lineRule="exact"/>
      <w:rPr>
        <w:sz w:val="20"/>
        <w:szCs w:val="20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6553200" cy="1689100"/>
              <wp:effectExtent l="0" t="0" r="0" b="0"/>
              <wp:wrapNone/>
              <wp:docPr id="62" name="Rectangl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53200" cy="168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B43FF2">
                          <w:pPr>
                            <w:widowControl/>
                            <w:autoSpaceDE/>
                            <w:autoSpaceDN/>
                            <w:adjustRightInd/>
                            <w:spacing w:line="266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553200" cy="1695450"/>
                                <wp:effectExtent l="0" t="0" r="0" b="0"/>
                                <wp:docPr id="12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53200" cy="1695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95792" w:rsidRDefault="00F95792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3" o:spid="_x0000_s1092" style="position:absolute;margin-left:0;margin-top:0;width:516pt;height:13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" o:allowincell="f" filled="f" stroked="f">
              <v:textbox inset="0,0,0,0">
                <w:txbxContent>
                  <w:p w:rsidR="00F95792" w:rsidRDefault="00B43FF2">
                    <w:pPr>
                      <w:widowControl/>
                      <w:autoSpaceDE/>
                      <w:autoSpaceDN/>
                      <w:adjustRightInd/>
                      <w:spacing w:line="26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553200" cy="1695450"/>
                          <wp:effectExtent l="0" t="0" r="0" b="0"/>
                          <wp:docPr id="12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553200" cy="1695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95792" w:rsidRDefault="00F95792"/>
                </w:txbxContent>
              </v:textbox>
              <w10:wrap anchorx="page" anchory="page"/>
            </v:rect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6553200" cy="1689100"/>
              <wp:effectExtent l="0" t="0" r="0" b="0"/>
              <wp:wrapNone/>
              <wp:docPr id="49" name="Rectangl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53200" cy="168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F95792">
                          <w:pPr>
                            <w:widowControl/>
                            <w:autoSpaceDE/>
                            <w:autoSpaceDN/>
                            <w:adjustRightInd/>
                            <w:spacing w:line="2660" w:lineRule="atLeast"/>
                          </w:pPr>
                        </w:p>
                        <w:p w:rsidR="00F95792" w:rsidRDefault="00F95792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6" o:spid="_x0000_s1105" style="position:absolute;margin-left:0;margin-top:0;width:516pt;height:133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" o:allowincell="f" filled="f" stroked="f">
              <v:textbox inset="0,0,0,0">
                <w:txbxContent>
                  <w:p w:rsidR="00F95792" w:rsidRDefault="00F95792">
                    <w:pPr>
                      <w:widowControl/>
                      <w:autoSpaceDE/>
                      <w:autoSpaceDN/>
                      <w:adjustRightInd/>
                      <w:spacing w:line="2660" w:lineRule="atLeast"/>
                    </w:pPr>
                  </w:p>
                  <w:p w:rsidR="00F95792" w:rsidRDefault="00F95792"/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800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6553200" cy="1689100"/>
              <wp:effectExtent l="0" t="0" r="0" b="0"/>
              <wp:wrapNone/>
              <wp:docPr id="72" name="Rectangl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53200" cy="168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B43FF2">
                          <w:pPr>
                            <w:widowControl/>
                            <w:autoSpaceDE/>
                            <w:autoSpaceDN/>
                            <w:adjustRightInd/>
                            <w:spacing w:line="266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553200" cy="1695450"/>
                                <wp:effectExtent l="0" t="0" r="0" b="0"/>
                                <wp:docPr id="131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53200" cy="1695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95792" w:rsidRDefault="00F95792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3" o:spid="_x0000_s1082" style="position:absolute;margin-left:0;margin-top:0;width:516pt;height:133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" o:allowincell="f" filled="f" stroked="f">
              <v:textbox inset="0,0,0,0">
                <w:txbxContent>
                  <w:p w:rsidR="00F95792" w:rsidRDefault="00B43FF2">
                    <w:pPr>
                      <w:widowControl/>
                      <w:autoSpaceDE/>
                      <w:autoSpaceDN/>
                      <w:adjustRightInd/>
                      <w:spacing w:line="26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553200" cy="1695450"/>
                          <wp:effectExtent l="0" t="0" r="0" b="0"/>
                          <wp:docPr id="131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553200" cy="1695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95792" w:rsidRDefault="00F95792"/>
                </w:txbxContent>
              </v:textbox>
              <w10:wrap anchorx="page" anchory="page"/>
            </v:rect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6553200" cy="1689100"/>
              <wp:effectExtent l="0" t="0" r="0" b="0"/>
              <wp:wrapNone/>
              <wp:docPr id="48" name="Rectangl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53200" cy="168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B43FF2">
                          <w:pPr>
                            <w:widowControl/>
                            <w:autoSpaceDE/>
                            <w:autoSpaceDN/>
                            <w:adjustRightInd/>
                            <w:spacing w:line="266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553200" cy="1695450"/>
                                <wp:effectExtent l="0" t="0" r="0" b="0"/>
                                <wp:docPr id="128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53200" cy="1695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95792" w:rsidRDefault="00F95792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7" o:spid="_x0000_s1106" style="position:absolute;margin-left:0;margin-top:0;width:516pt;height:133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" o:allowincell="f" filled="f" stroked="f">
              <v:textbox inset="0,0,0,0">
                <w:txbxContent>
                  <w:p w:rsidR="00F95792" w:rsidRDefault="00B43FF2">
                    <w:pPr>
                      <w:widowControl/>
                      <w:autoSpaceDE/>
                      <w:autoSpaceDN/>
                      <w:adjustRightInd/>
                      <w:spacing w:line="26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553200" cy="1695450"/>
                          <wp:effectExtent l="0" t="0" r="0" b="0"/>
                          <wp:docPr id="128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553200" cy="1695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95792" w:rsidRDefault="00F95792"/>
                </w:txbxContent>
              </v:textbox>
              <w10:wrap anchorx="page" anchory="page"/>
            </v:rect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spacing w:line="200" w:lineRule="exact"/>
      <w:rPr>
        <w:sz w:val="20"/>
        <w:szCs w:val="20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6553200" cy="1689100"/>
              <wp:effectExtent l="0" t="0" r="0" b="0"/>
              <wp:wrapNone/>
              <wp:docPr id="43" name="Rectangl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53200" cy="168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B43FF2">
                          <w:pPr>
                            <w:widowControl/>
                            <w:autoSpaceDE/>
                            <w:autoSpaceDN/>
                            <w:adjustRightInd/>
                            <w:spacing w:line="266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553200" cy="1695450"/>
                                <wp:effectExtent l="0" t="0" r="0" b="0"/>
                                <wp:docPr id="127" name="Picture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53200" cy="1695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95792" w:rsidRDefault="00F95792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2" o:spid="_x0000_s1111" style="position:absolute;margin-left:0;margin-top:0;width:516pt;height:133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" o:allowincell="f" filled="f" stroked="f">
              <v:textbox inset="0,0,0,0">
                <w:txbxContent>
                  <w:p w:rsidR="00F95792" w:rsidRDefault="00B43FF2">
                    <w:pPr>
                      <w:widowControl/>
                      <w:autoSpaceDE/>
                      <w:autoSpaceDN/>
                      <w:adjustRightInd/>
                      <w:spacing w:line="26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553200" cy="1695450"/>
                          <wp:effectExtent l="0" t="0" r="0" b="0"/>
                          <wp:docPr id="127" name="Picture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553200" cy="1695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95792" w:rsidRDefault="00F95792"/>
                </w:txbxContent>
              </v:textbox>
              <w10:wrap anchorx="page" anchory="page"/>
            </v:rect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spacing w:line="200" w:lineRule="exact"/>
      <w:rPr>
        <w:sz w:val="20"/>
        <w:szCs w:val="20"/>
      </w:rPr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100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581400" cy="1981200"/>
              <wp:effectExtent l="0" t="0" r="0" b="0"/>
              <wp:wrapNone/>
              <wp:docPr id="30" name="Rectangle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81400" cy="1981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B43FF2">
                          <w:pPr>
                            <w:widowControl/>
                            <w:autoSpaceDE/>
                            <w:autoSpaceDN/>
                            <w:adjustRightInd/>
                            <w:spacing w:line="312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571875" cy="1990725"/>
                                <wp:effectExtent l="0" t="0" r="9525" b="9525"/>
                                <wp:docPr id="126" name="Pictur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71875" cy="19907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95792" w:rsidRDefault="00F95792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5" o:spid="_x0000_s1124" style="position:absolute;margin-left:0;margin-top:0;width:282pt;height:156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" o:allowincell="f" filled="f" stroked="f">
              <v:textbox inset="0,0,0,0">
                <w:txbxContent>
                  <w:p w:rsidR="00F95792" w:rsidRDefault="00B43FF2">
                    <w:pPr>
                      <w:widowControl/>
                      <w:autoSpaceDE/>
                      <w:autoSpaceDN/>
                      <w:adjustRightInd/>
                      <w:spacing w:line="31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571875" cy="1990725"/>
                          <wp:effectExtent l="0" t="0" r="9525" b="9525"/>
                          <wp:docPr id="126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71875" cy="1990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95792" w:rsidRDefault="00F95792"/>
                </w:txbxContent>
              </v:textbox>
              <w10:wrap anchorx="page" anchory="page"/>
            </v:rect>
          </w:pict>
        </mc:Fallback>
      </mc:AlternateConten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spacing w:line="200" w:lineRule="exact"/>
      <w:rPr>
        <w:sz w:val="20"/>
        <w:szCs w:val="20"/>
      </w:rPr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612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581400" cy="1981200"/>
              <wp:effectExtent l="0" t="0" r="0" b="0"/>
              <wp:wrapNone/>
              <wp:docPr id="25" name="Rectangl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81400" cy="1981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B43FF2">
                          <w:pPr>
                            <w:widowControl/>
                            <w:autoSpaceDE/>
                            <w:autoSpaceDN/>
                            <w:adjustRightInd/>
                            <w:spacing w:line="312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571875" cy="1990725"/>
                                <wp:effectExtent l="0" t="0" r="9525" b="9525"/>
                                <wp:docPr id="125" name="Picture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71875" cy="19907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95792" w:rsidRDefault="00F95792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0" o:spid="_x0000_s1129" style="position:absolute;margin-left:0;margin-top:0;width:282pt;height:156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" o:allowincell="f" filled="f" stroked="f">
              <v:textbox inset="0,0,0,0">
                <w:txbxContent>
                  <w:p w:rsidR="00F95792" w:rsidRDefault="00B43FF2">
                    <w:pPr>
                      <w:widowControl/>
                      <w:autoSpaceDE/>
                      <w:autoSpaceDN/>
                      <w:adjustRightInd/>
                      <w:spacing w:line="31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571875" cy="1990725"/>
                          <wp:effectExtent l="0" t="0" r="9525" b="9525"/>
                          <wp:docPr id="125" name="Picture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71875" cy="1990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95792" w:rsidRDefault="00F95792"/>
                </w:txbxContent>
              </v:textbox>
              <w10:wrap anchorx="page" anchory="page"/>
            </v:rect>
          </w:pict>
        </mc:Fallback>
      </mc:AlternateConten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spacing w:line="200" w:lineRule="exact"/>
      <w:rPr>
        <w:sz w:val="20"/>
        <w:szCs w:val="20"/>
      </w:rPr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B43FF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12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6553200" cy="1689100"/>
              <wp:effectExtent l="0" t="0" r="0" b="0"/>
              <wp:wrapNone/>
              <wp:docPr id="67" name="Rectangl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53200" cy="168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792" w:rsidRDefault="00B43FF2">
                          <w:pPr>
                            <w:widowControl/>
                            <w:autoSpaceDE/>
                            <w:autoSpaceDN/>
                            <w:adjustRightInd/>
                            <w:spacing w:line="266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553200" cy="1695450"/>
                                <wp:effectExtent l="0" t="0" r="0" b="0"/>
                                <wp:docPr id="130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53200" cy="1695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95792" w:rsidRDefault="00F95792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8" o:spid="_x0000_s1087" style="position:absolute;margin-left:0;margin-top:0;width:516pt;height:133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" o:allowincell="f" filled="f" stroked="f">
              <v:textbox inset="0,0,0,0">
                <w:txbxContent>
                  <w:p w:rsidR="00F95792" w:rsidRDefault="00B43FF2">
                    <w:pPr>
                      <w:widowControl/>
                      <w:autoSpaceDE/>
                      <w:autoSpaceDN/>
                      <w:adjustRightInd/>
                      <w:spacing w:line="26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553200" cy="1695450"/>
                          <wp:effectExtent l="0" t="0" r="0" b="0"/>
                          <wp:docPr id="130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553200" cy="1695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95792" w:rsidRDefault="00F95792"/>
                </w:txbxContent>
              </v:textbox>
              <w10:wrap anchorx="page" anchory="page"/>
            </v:rect>
          </w:pict>
        </mc:Fallback>
      </mc:AlternateConten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rPr>
        <w:sz w:val="10"/>
        <w:szCs w:val="1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92" w:rsidRDefault="00F95792">
    <w:pPr>
      <w:kinsoku w:val="0"/>
      <w:overflowPunct w:val="0"/>
      <w:spacing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•"/>
      <w:lvlJc w:val="left"/>
      <w:pPr>
        <w:ind w:hanging="227"/>
      </w:pPr>
      <w:rPr>
        <w:rFonts w:ascii="Arial" w:hAnsi="Arial"/>
        <w:b w:val="0"/>
        <w:w w:val="142"/>
        <w:sz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3"/>
    <w:multiLevelType w:val="multilevel"/>
    <w:tmpl w:val="00000886"/>
    <w:lvl w:ilvl="0">
      <w:numFmt w:val="bullet"/>
      <w:lvlText w:val="•"/>
      <w:lvlJc w:val="left"/>
      <w:pPr>
        <w:ind w:hanging="284"/>
      </w:pPr>
      <w:rPr>
        <w:rFonts w:ascii="Arial" w:hAnsi="Arial"/>
        <w:b w:val="0"/>
        <w:color w:val="FFFFFF"/>
        <w:w w:val="142"/>
        <w:sz w:val="34"/>
      </w:rPr>
    </w:lvl>
    <w:lvl w:ilvl="1">
      <w:numFmt w:val="bullet"/>
      <w:lvlText w:val="–"/>
      <w:lvlJc w:val="left"/>
      <w:pPr>
        <w:ind w:hanging="146"/>
      </w:pPr>
      <w:rPr>
        <w:rFonts w:ascii="Arial" w:hAnsi="Arial"/>
        <w:b w:val="0"/>
        <w:w w:val="89"/>
        <w:sz w:val="18"/>
      </w:rPr>
    </w:lvl>
    <w:lvl w:ilvl="2">
      <w:numFmt w:val="bullet"/>
      <w:lvlText w:val="•"/>
      <w:lvlJc w:val="left"/>
      <w:pPr>
        <w:ind w:hanging="227"/>
      </w:pPr>
      <w:rPr>
        <w:rFonts w:ascii="Arial" w:hAnsi="Arial"/>
        <w:b w:val="0"/>
        <w:w w:val="142"/>
        <w:sz w:val="1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04"/>
    <w:multiLevelType w:val="multilevel"/>
    <w:tmpl w:val="00000887"/>
    <w:lvl w:ilvl="0">
      <w:numFmt w:val="bullet"/>
      <w:lvlText w:val="•"/>
      <w:lvlJc w:val="left"/>
      <w:pPr>
        <w:ind w:hanging="171"/>
      </w:pPr>
      <w:rPr>
        <w:rFonts w:ascii="Arial" w:hAnsi="Arial"/>
        <w:b w:val="0"/>
        <w:w w:val="142"/>
        <w:sz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173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792"/>
    <w:rsid w:val="00B43FF2"/>
    <w:rsid w:val="00CB5BC0"/>
    <w:rsid w:val="00E839B7"/>
    <w:rsid w:val="00F95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73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semiHidden="0" w:uiPriority="1" w:unhideWhenUsed="0" w:qFormat="1"/>
    <w:lsdException w:name="heading 6" w:semiHidden="0" w:uiPriority="1" w:unhideWhenUsed="0" w:qFormat="1"/>
    <w:lsdException w:name="heading 7" w:semiHidden="0" w:uiPriority="1" w:unhideWhenUsed="0" w:qFormat="1"/>
    <w:lsdException w:name="heading 8" w:semiHidden="0" w:uiPriority="1" w:unhideWhenUsed="0" w:qFormat="1"/>
    <w:lsdException w:name="heading 9" w:semiHidden="0" w:uiPriority="1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100"/>
      <w:outlineLvl w:val="0"/>
    </w:pPr>
    <w:rPr>
      <w:b/>
      <w:bCs/>
      <w:i/>
      <w:iCs/>
      <w:sz w:val="103"/>
      <w:szCs w:val="103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100"/>
      <w:outlineLvl w:val="1"/>
    </w:pPr>
    <w:rPr>
      <w:rFonts w:ascii="Arial" w:hAnsi="Arial" w:cs="Arial"/>
      <w:sz w:val="60"/>
      <w:szCs w:val="60"/>
    </w:rPr>
  </w:style>
  <w:style w:type="paragraph" w:styleId="Heading3">
    <w:name w:val="heading 3"/>
    <w:basedOn w:val="Normal"/>
    <w:next w:val="Normal"/>
    <w:link w:val="Heading3Char"/>
    <w:uiPriority w:val="1"/>
    <w:qFormat/>
    <w:pPr>
      <w:outlineLvl w:val="2"/>
    </w:pPr>
    <w:rPr>
      <w:rFonts w:ascii="Arial" w:hAnsi="Arial" w:cs="Arial"/>
      <w:sz w:val="54"/>
      <w:szCs w:val="54"/>
    </w:rPr>
  </w:style>
  <w:style w:type="paragraph" w:styleId="Heading4">
    <w:name w:val="heading 4"/>
    <w:basedOn w:val="Normal"/>
    <w:next w:val="Normal"/>
    <w:link w:val="Heading4Char"/>
    <w:uiPriority w:val="1"/>
    <w:qFormat/>
    <w:pPr>
      <w:outlineLvl w:val="3"/>
    </w:pPr>
    <w:rPr>
      <w:rFonts w:ascii="Arial" w:hAnsi="Arial" w:cs="Arial"/>
      <w:sz w:val="42"/>
      <w:szCs w:val="42"/>
    </w:rPr>
  </w:style>
  <w:style w:type="paragraph" w:styleId="Heading5">
    <w:name w:val="heading 5"/>
    <w:basedOn w:val="Normal"/>
    <w:next w:val="Normal"/>
    <w:link w:val="Heading5Char"/>
    <w:uiPriority w:val="1"/>
    <w:qFormat/>
    <w:pPr>
      <w:spacing w:before="48"/>
      <w:ind w:left="563"/>
      <w:outlineLvl w:val="4"/>
    </w:pPr>
    <w:rPr>
      <w:rFonts w:ascii="Arial" w:hAnsi="Arial" w:cs="Arial"/>
      <w:sz w:val="40"/>
      <w:szCs w:val="40"/>
    </w:rPr>
  </w:style>
  <w:style w:type="paragraph" w:styleId="Heading6">
    <w:name w:val="heading 6"/>
    <w:basedOn w:val="Normal"/>
    <w:next w:val="Normal"/>
    <w:link w:val="Heading6Char"/>
    <w:uiPriority w:val="1"/>
    <w:qFormat/>
    <w:pPr>
      <w:ind w:left="594"/>
      <w:outlineLvl w:val="5"/>
    </w:pPr>
    <w:rPr>
      <w:sz w:val="39"/>
      <w:szCs w:val="39"/>
    </w:rPr>
  </w:style>
  <w:style w:type="paragraph" w:styleId="Heading7">
    <w:name w:val="heading 7"/>
    <w:basedOn w:val="Normal"/>
    <w:next w:val="Normal"/>
    <w:link w:val="Heading7Char"/>
    <w:uiPriority w:val="1"/>
    <w:qFormat/>
    <w:pPr>
      <w:ind w:left="100" w:hanging="284"/>
      <w:outlineLvl w:val="6"/>
    </w:pPr>
    <w:rPr>
      <w:rFonts w:ascii="Arial" w:hAnsi="Arial" w:cs="Arial"/>
      <w:sz w:val="34"/>
      <w:szCs w:val="34"/>
    </w:rPr>
  </w:style>
  <w:style w:type="paragraph" w:styleId="Heading8">
    <w:name w:val="heading 8"/>
    <w:basedOn w:val="Normal"/>
    <w:next w:val="Normal"/>
    <w:link w:val="Heading8Char"/>
    <w:uiPriority w:val="1"/>
    <w:qFormat/>
    <w:pPr>
      <w:ind w:left="20"/>
      <w:outlineLvl w:val="7"/>
    </w:pPr>
    <w:rPr>
      <w:rFonts w:ascii="Arial" w:hAnsi="Arial" w:cs="Arial"/>
      <w:sz w:val="30"/>
      <w:szCs w:val="30"/>
    </w:rPr>
  </w:style>
  <w:style w:type="paragraph" w:styleId="Heading9">
    <w:name w:val="heading 9"/>
    <w:basedOn w:val="Normal"/>
    <w:next w:val="Normal"/>
    <w:link w:val="Heading9Char"/>
    <w:uiPriority w:val="1"/>
    <w:qFormat/>
    <w:pPr>
      <w:outlineLvl w:val="8"/>
    </w:pPr>
    <w:rPr>
      <w:rFonts w:ascii="Arial" w:hAnsi="Arial" w:cs="Arial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Pr>
      <w:rFonts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Pr>
      <w:rFonts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locked/>
    <w:rPr>
      <w:rFonts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Pr>
      <w:rFonts w:asciiTheme="majorHAnsi" w:eastAsiaTheme="majorEastAsia" w:hAnsiTheme="majorHAnsi" w:cs="Times New Roman"/>
    </w:rPr>
  </w:style>
  <w:style w:type="paragraph" w:styleId="BodyText">
    <w:name w:val="Body Text"/>
    <w:basedOn w:val="Normal"/>
    <w:link w:val="BodyTextChar"/>
    <w:uiPriority w:val="1"/>
    <w:qFormat/>
    <w:pPr>
      <w:ind w:left="563"/>
    </w:pPr>
    <w:rPr>
      <w:rFonts w:ascii="Arial" w:hAnsi="Arial" w:cs="Arial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9579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95792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9579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95792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semiHidden="0" w:uiPriority="1" w:unhideWhenUsed="0" w:qFormat="1"/>
    <w:lsdException w:name="heading 6" w:semiHidden="0" w:uiPriority="1" w:unhideWhenUsed="0" w:qFormat="1"/>
    <w:lsdException w:name="heading 7" w:semiHidden="0" w:uiPriority="1" w:unhideWhenUsed="0" w:qFormat="1"/>
    <w:lsdException w:name="heading 8" w:semiHidden="0" w:uiPriority="1" w:unhideWhenUsed="0" w:qFormat="1"/>
    <w:lsdException w:name="heading 9" w:semiHidden="0" w:uiPriority="1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100"/>
      <w:outlineLvl w:val="0"/>
    </w:pPr>
    <w:rPr>
      <w:b/>
      <w:bCs/>
      <w:i/>
      <w:iCs/>
      <w:sz w:val="103"/>
      <w:szCs w:val="103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100"/>
      <w:outlineLvl w:val="1"/>
    </w:pPr>
    <w:rPr>
      <w:rFonts w:ascii="Arial" w:hAnsi="Arial" w:cs="Arial"/>
      <w:sz w:val="60"/>
      <w:szCs w:val="60"/>
    </w:rPr>
  </w:style>
  <w:style w:type="paragraph" w:styleId="Heading3">
    <w:name w:val="heading 3"/>
    <w:basedOn w:val="Normal"/>
    <w:next w:val="Normal"/>
    <w:link w:val="Heading3Char"/>
    <w:uiPriority w:val="1"/>
    <w:qFormat/>
    <w:pPr>
      <w:outlineLvl w:val="2"/>
    </w:pPr>
    <w:rPr>
      <w:rFonts w:ascii="Arial" w:hAnsi="Arial" w:cs="Arial"/>
      <w:sz w:val="54"/>
      <w:szCs w:val="54"/>
    </w:rPr>
  </w:style>
  <w:style w:type="paragraph" w:styleId="Heading4">
    <w:name w:val="heading 4"/>
    <w:basedOn w:val="Normal"/>
    <w:next w:val="Normal"/>
    <w:link w:val="Heading4Char"/>
    <w:uiPriority w:val="1"/>
    <w:qFormat/>
    <w:pPr>
      <w:outlineLvl w:val="3"/>
    </w:pPr>
    <w:rPr>
      <w:rFonts w:ascii="Arial" w:hAnsi="Arial" w:cs="Arial"/>
      <w:sz w:val="42"/>
      <w:szCs w:val="42"/>
    </w:rPr>
  </w:style>
  <w:style w:type="paragraph" w:styleId="Heading5">
    <w:name w:val="heading 5"/>
    <w:basedOn w:val="Normal"/>
    <w:next w:val="Normal"/>
    <w:link w:val="Heading5Char"/>
    <w:uiPriority w:val="1"/>
    <w:qFormat/>
    <w:pPr>
      <w:spacing w:before="48"/>
      <w:ind w:left="563"/>
      <w:outlineLvl w:val="4"/>
    </w:pPr>
    <w:rPr>
      <w:rFonts w:ascii="Arial" w:hAnsi="Arial" w:cs="Arial"/>
      <w:sz w:val="40"/>
      <w:szCs w:val="40"/>
    </w:rPr>
  </w:style>
  <w:style w:type="paragraph" w:styleId="Heading6">
    <w:name w:val="heading 6"/>
    <w:basedOn w:val="Normal"/>
    <w:next w:val="Normal"/>
    <w:link w:val="Heading6Char"/>
    <w:uiPriority w:val="1"/>
    <w:qFormat/>
    <w:pPr>
      <w:ind w:left="594"/>
      <w:outlineLvl w:val="5"/>
    </w:pPr>
    <w:rPr>
      <w:sz w:val="39"/>
      <w:szCs w:val="39"/>
    </w:rPr>
  </w:style>
  <w:style w:type="paragraph" w:styleId="Heading7">
    <w:name w:val="heading 7"/>
    <w:basedOn w:val="Normal"/>
    <w:next w:val="Normal"/>
    <w:link w:val="Heading7Char"/>
    <w:uiPriority w:val="1"/>
    <w:qFormat/>
    <w:pPr>
      <w:ind w:left="100" w:hanging="284"/>
      <w:outlineLvl w:val="6"/>
    </w:pPr>
    <w:rPr>
      <w:rFonts w:ascii="Arial" w:hAnsi="Arial" w:cs="Arial"/>
      <w:sz w:val="34"/>
      <w:szCs w:val="34"/>
    </w:rPr>
  </w:style>
  <w:style w:type="paragraph" w:styleId="Heading8">
    <w:name w:val="heading 8"/>
    <w:basedOn w:val="Normal"/>
    <w:next w:val="Normal"/>
    <w:link w:val="Heading8Char"/>
    <w:uiPriority w:val="1"/>
    <w:qFormat/>
    <w:pPr>
      <w:ind w:left="20"/>
      <w:outlineLvl w:val="7"/>
    </w:pPr>
    <w:rPr>
      <w:rFonts w:ascii="Arial" w:hAnsi="Arial" w:cs="Arial"/>
      <w:sz w:val="30"/>
      <w:szCs w:val="30"/>
    </w:rPr>
  </w:style>
  <w:style w:type="paragraph" w:styleId="Heading9">
    <w:name w:val="heading 9"/>
    <w:basedOn w:val="Normal"/>
    <w:next w:val="Normal"/>
    <w:link w:val="Heading9Char"/>
    <w:uiPriority w:val="1"/>
    <w:qFormat/>
    <w:pPr>
      <w:outlineLvl w:val="8"/>
    </w:pPr>
    <w:rPr>
      <w:rFonts w:ascii="Arial" w:hAnsi="Arial" w:cs="Arial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Pr>
      <w:rFonts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Pr>
      <w:rFonts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locked/>
    <w:rPr>
      <w:rFonts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Pr>
      <w:rFonts w:asciiTheme="majorHAnsi" w:eastAsiaTheme="majorEastAsia" w:hAnsiTheme="majorHAnsi" w:cs="Times New Roman"/>
    </w:rPr>
  </w:style>
  <w:style w:type="paragraph" w:styleId="BodyText">
    <w:name w:val="Body Text"/>
    <w:basedOn w:val="Normal"/>
    <w:link w:val="BodyTextChar"/>
    <w:uiPriority w:val="1"/>
    <w:qFormat/>
    <w:pPr>
      <w:ind w:left="563"/>
    </w:pPr>
    <w:rPr>
      <w:rFonts w:ascii="Arial" w:hAnsi="Arial" w:cs="Arial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9579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95792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9579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9579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84.xml"/><Relationship Id="rId21" Type="http://schemas.openxmlformats.org/officeDocument/2006/relationships/footer" Target="footer14.xml"/><Relationship Id="rId42" Type="http://schemas.openxmlformats.org/officeDocument/2006/relationships/footer" Target="footer35.xml"/><Relationship Id="rId47" Type="http://schemas.openxmlformats.org/officeDocument/2006/relationships/footer" Target="footer40.xml"/><Relationship Id="rId63" Type="http://schemas.openxmlformats.org/officeDocument/2006/relationships/footer" Target="footer56.xml"/><Relationship Id="rId68" Type="http://schemas.openxmlformats.org/officeDocument/2006/relationships/footer" Target="footer59.xml"/><Relationship Id="rId84" Type="http://schemas.openxmlformats.org/officeDocument/2006/relationships/footer" Target="footer67.xml"/><Relationship Id="rId89" Type="http://schemas.openxmlformats.org/officeDocument/2006/relationships/footer" Target="footer70.xml"/><Relationship Id="rId112" Type="http://schemas.openxmlformats.org/officeDocument/2006/relationships/footer" Target="footer81.xml"/><Relationship Id="rId133" Type="http://schemas.openxmlformats.org/officeDocument/2006/relationships/footer" Target="footer92.xml"/><Relationship Id="rId138" Type="http://schemas.openxmlformats.org/officeDocument/2006/relationships/header" Target="header37.xml"/><Relationship Id="rId154" Type="http://schemas.openxmlformats.org/officeDocument/2006/relationships/header" Target="header45.xml"/><Relationship Id="rId159" Type="http://schemas.openxmlformats.org/officeDocument/2006/relationships/header" Target="header48.xml"/><Relationship Id="rId175" Type="http://schemas.openxmlformats.org/officeDocument/2006/relationships/header" Target="header56.xml"/><Relationship Id="rId170" Type="http://schemas.openxmlformats.org/officeDocument/2006/relationships/header" Target="header53.xml"/><Relationship Id="rId191" Type="http://schemas.openxmlformats.org/officeDocument/2006/relationships/header" Target="header64.xml"/><Relationship Id="rId16" Type="http://schemas.openxmlformats.org/officeDocument/2006/relationships/footer" Target="footer9.xml"/><Relationship Id="rId107" Type="http://schemas.openxmlformats.org/officeDocument/2006/relationships/header" Target="header22.xml"/><Relationship Id="rId11" Type="http://schemas.openxmlformats.org/officeDocument/2006/relationships/footer" Target="footer4.xml"/><Relationship Id="rId32" Type="http://schemas.openxmlformats.org/officeDocument/2006/relationships/footer" Target="footer25.xml"/><Relationship Id="rId37" Type="http://schemas.openxmlformats.org/officeDocument/2006/relationships/footer" Target="footer30.xml"/><Relationship Id="rId53" Type="http://schemas.openxmlformats.org/officeDocument/2006/relationships/footer" Target="footer46.xml"/><Relationship Id="rId58" Type="http://schemas.openxmlformats.org/officeDocument/2006/relationships/footer" Target="footer51.xml"/><Relationship Id="rId74" Type="http://schemas.openxmlformats.org/officeDocument/2006/relationships/header" Target="header5.xml"/><Relationship Id="rId79" Type="http://schemas.openxmlformats.org/officeDocument/2006/relationships/header" Target="header8.xml"/><Relationship Id="rId102" Type="http://schemas.openxmlformats.org/officeDocument/2006/relationships/header" Target="header19.xml"/><Relationship Id="rId123" Type="http://schemas.openxmlformats.org/officeDocument/2006/relationships/header" Target="header30.xml"/><Relationship Id="rId128" Type="http://schemas.openxmlformats.org/officeDocument/2006/relationships/footer" Target="footer89.xml"/><Relationship Id="rId144" Type="http://schemas.openxmlformats.org/officeDocument/2006/relationships/footer" Target="footer97.xml"/><Relationship Id="rId149" Type="http://schemas.openxmlformats.org/officeDocument/2006/relationships/footer" Target="footer100.xml"/><Relationship Id="rId5" Type="http://schemas.openxmlformats.org/officeDocument/2006/relationships/webSettings" Target="webSettings.xml"/><Relationship Id="rId90" Type="http://schemas.openxmlformats.org/officeDocument/2006/relationships/header" Target="header13.xml"/><Relationship Id="rId95" Type="http://schemas.openxmlformats.org/officeDocument/2006/relationships/header" Target="header16.xml"/><Relationship Id="rId160" Type="http://schemas.openxmlformats.org/officeDocument/2006/relationships/footer" Target="footer105.xml"/><Relationship Id="rId165" Type="http://schemas.openxmlformats.org/officeDocument/2006/relationships/footer" Target="footer108.xml"/><Relationship Id="rId181" Type="http://schemas.openxmlformats.org/officeDocument/2006/relationships/footer" Target="footer116.xml"/><Relationship Id="rId186" Type="http://schemas.openxmlformats.org/officeDocument/2006/relationships/header" Target="header61.xml"/><Relationship Id="rId22" Type="http://schemas.openxmlformats.org/officeDocument/2006/relationships/footer" Target="footer15.xml"/><Relationship Id="rId27" Type="http://schemas.openxmlformats.org/officeDocument/2006/relationships/footer" Target="footer20.xml"/><Relationship Id="rId43" Type="http://schemas.openxmlformats.org/officeDocument/2006/relationships/footer" Target="footer36.xml"/><Relationship Id="rId48" Type="http://schemas.openxmlformats.org/officeDocument/2006/relationships/footer" Target="footer41.xml"/><Relationship Id="rId64" Type="http://schemas.openxmlformats.org/officeDocument/2006/relationships/footer" Target="footer57.xml"/><Relationship Id="rId69" Type="http://schemas.openxmlformats.org/officeDocument/2006/relationships/footer" Target="footer60.xml"/><Relationship Id="rId113" Type="http://schemas.openxmlformats.org/officeDocument/2006/relationships/footer" Target="footer82.xml"/><Relationship Id="rId118" Type="http://schemas.openxmlformats.org/officeDocument/2006/relationships/header" Target="header27.xml"/><Relationship Id="rId134" Type="http://schemas.openxmlformats.org/officeDocument/2006/relationships/header" Target="header35.xml"/><Relationship Id="rId139" Type="http://schemas.openxmlformats.org/officeDocument/2006/relationships/header" Target="header38.xml"/><Relationship Id="rId80" Type="http://schemas.openxmlformats.org/officeDocument/2006/relationships/footer" Target="footer65.xml"/><Relationship Id="rId85" Type="http://schemas.openxmlformats.org/officeDocument/2006/relationships/footer" Target="footer68.xml"/><Relationship Id="rId150" Type="http://schemas.openxmlformats.org/officeDocument/2006/relationships/header" Target="header43.xml"/><Relationship Id="rId155" Type="http://schemas.openxmlformats.org/officeDocument/2006/relationships/header" Target="header46.xml"/><Relationship Id="rId171" Type="http://schemas.openxmlformats.org/officeDocument/2006/relationships/header" Target="header54.xml"/><Relationship Id="rId176" Type="http://schemas.openxmlformats.org/officeDocument/2006/relationships/footer" Target="footer113.xml"/><Relationship Id="rId192" Type="http://schemas.openxmlformats.org/officeDocument/2006/relationships/footer" Target="footer121.xml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33" Type="http://schemas.openxmlformats.org/officeDocument/2006/relationships/footer" Target="footer26.xml"/><Relationship Id="rId38" Type="http://schemas.openxmlformats.org/officeDocument/2006/relationships/footer" Target="footer31.xml"/><Relationship Id="rId59" Type="http://schemas.openxmlformats.org/officeDocument/2006/relationships/footer" Target="footer52.xml"/><Relationship Id="rId103" Type="http://schemas.openxmlformats.org/officeDocument/2006/relationships/header" Target="header20.xml"/><Relationship Id="rId108" Type="http://schemas.openxmlformats.org/officeDocument/2006/relationships/footer" Target="footer79.xml"/><Relationship Id="rId124" Type="http://schemas.openxmlformats.org/officeDocument/2006/relationships/footer" Target="footer87.xml"/><Relationship Id="rId129" Type="http://schemas.openxmlformats.org/officeDocument/2006/relationships/footer" Target="footer90.xml"/><Relationship Id="rId54" Type="http://schemas.openxmlformats.org/officeDocument/2006/relationships/footer" Target="footer47.xml"/><Relationship Id="rId70" Type="http://schemas.openxmlformats.org/officeDocument/2006/relationships/header" Target="header3.xml"/><Relationship Id="rId75" Type="http://schemas.openxmlformats.org/officeDocument/2006/relationships/header" Target="header6.xml"/><Relationship Id="rId91" Type="http://schemas.openxmlformats.org/officeDocument/2006/relationships/header" Target="header14.xml"/><Relationship Id="rId96" Type="http://schemas.openxmlformats.org/officeDocument/2006/relationships/footer" Target="footer73.xml"/><Relationship Id="rId140" Type="http://schemas.openxmlformats.org/officeDocument/2006/relationships/footer" Target="footer95.xml"/><Relationship Id="rId145" Type="http://schemas.openxmlformats.org/officeDocument/2006/relationships/footer" Target="footer98.xml"/><Relationship Id="rId161" Type="http://schemas.openxmlformats.org/officeDocument/2006/relationships/footer" Target="footer106.xml"/><Relationship Id="rId166" Type="http://schemas.openxmlformats.org/officeDocument/2006/relationships/header" Target="header51.xml"/><Relationship Id="rId182" Type="http://schemas.openxmlformats.org/officeDocument/2006/relationships/header" Target="header59.xml"/><Relationship Id="rId187" Type="http://schemas.openxmlformats.org/officeDocument/2006/relationships/header" Target="header6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footer" Target="footer16.xml"/><Relationship Id="rId28" Type="http://schemas.openxmlformats.org/officeDocument/2006/relationships/footer" Target="footer21.xml"/><Relationship Id="rId49" Type="http://schemas.openxmlformats.org/officeDocument/2006/relationships/footer" Target="footer42.xml"/><Relationship Id="rId114" Type="http://schemas.openxmlformats.org/officeDocument/2006/relationships/header" Target="header25.xml"/><Relationship Id="rId119" Type="http://schemas.openxmlformats.org/officeDocument/2006/relationships/header" Target="header28.xml"/><Relationship Id="rId44" Type="http://schemas.openxmlformats.org/officeDocument/2006/relationships/footer" Target="footer37.xml"/><Relationship Id="rId60" Type="http://schemas.openxmlformats.org/officeDocument/2006/relationships/footer" Target="footer53.xml"/><Relationship Id="rId65" Type="http://schemas.openxmlformats.org/officeDocument/2006/relationships/footer" Target="footer58.xml"/><Relationship Id="rId81" Type="http://schemas.openxmlformats.org/officeDocument/2006/relationships/footer" Target="footer66.xml"/><Relationship Id="rId86" Type="http://schemas.openxmlformats.org/officeDocument/2006/relationships/header" Target="header11.xml"/><Relationship Id="rId130" Type="http://schemas.openxmlformats.org/officeDocument/2006/relationships/header" Target="header33.xml"/><Relationship Id="rId135" Type="http://schemas.openxmlformats.org/officeDocument/2006/relationships/header" Target="header36.xml"/><Relationship Id="rId151" Type="http://schemas.openxmlformats.org/officeDocument/2006/relationships/header" Target="header44.xml"/><Relationship Id="rId156" Type="http://schemas.openxmlformats.org/officeDocument/2006/relationships/footer" Target="footer103.xml"/><Relationship Id="rId177" Type="http://schemas.openxmlformats.org/officeDocument/2006/relationships/footer" Target="footer114.xml"/><Relationship Id="rId172" Type="http://schemas.openxmlformats.org/officeDocument/2006/relationships/footer" Target="footer111.xml"/><Relationship Id="rId193" Type="http://schemas.openxmlformats.org/officeDocument/2006/relationships/footer" Target="footer122.xml"/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39" Type="http://schemas.openxmlformats.org/officeDocument/2006/relationships/footer" Target="footer32.xml"/><Relationship Id="rId109" Type="http://schemas.openxmlformats.org/officeDocument/2006/relationships/footer" Target="footer80.xml"/><Relationship Id="rId34" Type="http://schemas.openxmlformats.org/officeDocument/2006/relationships/footer" Target="footer27.xml"/><Relationship Id="rId50" Type="http://schemas.openxmlformats.org/officeDocument/2006/relationships/footer" Target="footer43.xml"/><Relationship Id="rId55" Type="http://schemas.openxmlformats.org/officeDocument/2006/relationships/footer" Target="footer48.xml"/><Relationship Id="rId76" Type="http://schemas.openxmlformats.org/officeDocument/2006/relationships/footer" Target="footer63.xml"/><Relationship Id="rId97" Type="http://schemas.openxmlformats.org/officeDocument/2006/relationships/footer" Target="footer74.xml"/><Relationship Id="rId104" Type="http://schemas.openxmlformats.org/officeDocument/2006/relationships/footer" Target="footer77.xml"/><Relationship Id="rId120" Type="http://schemas.openxmlformats.org/officeDocument/2006/relationships/footer" Target="footer85.xml"/><Relationship Id="rId125" Type="http://schemas.openxmlformats.org/officeDocument/2006/relationships/footer" Target="footer88.xml"/><Relationship Id="rId141" Type="http://schemas.openxmlformats.org/officeDocument/2006/relationships/footer" Target="footer96.xml"/><Relationship Id="rId146" Type="http://schemas.openxmlformats.org/officeDocument/2006/relationships/header" Target="header41.xml"/><Relationship Id="rId167" Type="http://schemas.openxmlformats.org/officeDocument/2006/relationships/header" Target="header52.xml"/><Relationship Id="rId188" Type="http://schemas.openxmlformats.org/officeDocument/2006/relationships/footer" Target="footer119.xml"/><Relationship Id="rId7" Type="http://schemas.openxmlformats.org/officeDocument/2006/relationships/endnotes" Target="endnotes.xml"/><Relationship Id="rId71" Type="http://schemas.openxmlformats.org/officeDocument/2006/relationships/header" Target="header4.xml"/><Relationship Id="rId92" Type="http://schemas.openxmlformats.org/officeDocument/2006/relationships/footer" Target="footer71.xml"/><Relationship Id="rId162" Type="http://schemas.openxmlformats.org/officeDocument/2006/relationships/header" Target="header49.xml"/><Relationship Id="rId183" Type="http://schemas.openxmlformats.org/officeDocument/2006/relationships/header" Target="header60.xml"/><Relationship Id="rId2" Type="http://schemas.openxmlformats.org/officeDocument/2006/relationships/styles" Target="styles.xml"/><Relationship Id="rId29" Type="http://schemas.openxmlformats.org/officeDocument/2006/relationships/footer" Target="footer22.xml"/><Relationship Id="rId24" Type="http://schemas.openxmlformats.org/officeDocument/2006/relationships/footer" Target="footer17.xml"/><Relationship Id="rId40" Type="http://schemas.openxmlformats.org/officeDocument/2006/relationships/footer" Target="footer33.xml"/><Relationship Id="rId45" Type="http://schemas.openxmlformats.org/officeDocument/2006/relationships/footer" Target="footer38.xml"/><Relationship Id="rId66" Type="http://schemas.openxmlformats.org/officeDocument/2006/relationships/header" Target="header1.xml"/><Relationship Id="rId87" Type="http://schemas.openxmlformats.org/officeDocument/2006/relationships/header" Target="header12.xml"/><Relationship Id="rId110" Type="http://schemas.openxmlformats.org/officeDocument/2006/relationships/header" Target="header23.xml"/><Relationship Id="rId115" Type="http://schemas.openxmlformats.org/officeDocument/2006/relationships/header" Target="header26.xml"/><Relationship Id="rId131" Type="http://schemas.openxmlformats.org/officeDocument/2006/relationships/header" Target="header34.xml"/><Relationship Id="rId136" Type="http://schemas.openxmlformats.org/officeDocument/2006/relationships/footer" Target="footer93.xml"/><Relationship Id="rId157" Type="http://schemas.openxmlformats.org/officeDocument/2006/relationships/footer" Target="footer104.xml"/><Relationship Id="rId178" Type="http://schemas.openxmlformats.org/officeDocument/2006/relationships/header" Target="header57.xml"/><Relationship Id="rId61" Type="http://schemas.openxmlformats.org/officeDocument/2006/relationships/footer" Target="footer54.xml"/><Relationship Id="rId82" Type="http://schemas.openxmlformats.org/officeDocument/2006/relationships/header" Target="header9.xml"/><Relationship Id="rId152" Type="http://schemas.openxmlformats.org/officeDocument/2006/relationships/footer" Target="footer101.xml"/><Relationship Id="rId173" Type="http://schemas.openxmlformats.org/officeDocument/2006/relationships/footer" Target="footer112.xml"/><Relationship Id="rId194" Type="http://schemas.openxmlformats.org/officeDocument/2006/relationships/fontTable" Target="fontTable.xml"/><Relationship Id="rId19" Type="http://schemas.openxmlformats.org/officeDocument/2006/relationships/footer" Target="footer12.xml"/><Relationship Id="rId14" Type="http://schemas.openxmlformats.org/officeDocument/2006/relationships/footer" Target="footer7.xml"/><Relationship Id="rId30" Type="http://schemas.openxmlformats.org/officeDocument/2006/relationships/footer" Target="footer23.xml"/><Relationship Id="rId35" Type="http://schemas.openxmlformats.org/officeDocument/2006/relationships/footer" Target="footer28.xml"/><Relationship Id="rId56" Type="http://schemas.openxmlformats.org/officeDocument/2006/relationships/footer" Target="footer49.xml"/><Relationship Id="rId77" Type="http://schemas.openxmlformats.org/officeDocument/2006/relationships/footer" Target="footer64.xml"/><Relationship Id="rId100" Type="http://schemas.openxmlformats.org/officeDocument/2006/relationships/footer" Target="footer75.xml"/><Relationship Id="rId105" Type="http://schemas.openxmlformats.org/officeDocument/2006/relationships/footer" Target="footer78.xml"/><Relationship Id="rId126" Type="http://schemas.openxmlformats.org/officeDocument/2006/relationships/header" Target="header31.xml"/><Relationship Id="rId147" Type="http://schemas.openxmlformats.org/officeDocument/2006/relationships/header" Target="header42.xml"/><Relationship Id="rId168" Type="http://schemas.openxmlformats.org/officeDocument/2006/relationships/footer" Target="footer109.xml"/><Relationship Id="rId8" Type="http://schemas.openxmlformats.org/officeDocument/2006/relationships/footer" Target="footer1.xml"/><Relationship Id="rId51" Type="http://schemas.openxmlformats.org/officeDocument/2006/relationships/footer" Target="footer44.xml"/><Relationship Id="rId72" Type="http://schemas.openxmlformats.org/officeDocument/2006/relationships/footer" Target="footer61.xml"/><Relationship Id="rId93" Type="http://schemas.openxmlformats.org/officeDocument/2006/relationships/footer" Target="footer72.xml"/><Relationship Id="rId98" Type="http://schemas.openxmlformats.org/officeDocument/2006/relationships/header" Target="header17.xml"/><Relationship Id="rId121" Type="http://schemas.openxmlformats.org/officeDocument/2006/relationships/footer" Target="footer86.xml"/><Relationship Id="rId142" Type="http://schemas.openxmlformats.org/officeDocument/2006/relationships/header" Target="header39.xml"/><Relationship Id="rId163" Type="http://schemas.openxmlformats.org/officeDocument/2006/relationships/header" Target="header50.xml"/><Relationship Id="rId184" Type="http://schemas.openxmlformats.org/officeDocument/2006/relationships/footer" Target="footer117.xml"/><Relationship Id="rId189" Type="http://schemas.openxmlformats.org/officeDocument/2006/relationships/footer" Target="footer120.xml"/><Relationship Id="rId3" Type="http://schemas.microsoft.com/office/2007/relationships/stylesWithEffects" Target="stylesWithEffects.xml"/><Relationship Id="rId25" Type="http://schemas.openxmlformats.org/officeDocument/2006/relationships/footer" Target="footer18.xml"/><Relationship Id="rId46" Type="http://schemas.openxmlformats.org/officeDocument/2006/relationships/footer" Target="footer39.xml"/><Relationship Id="rId67" Type="http://schemas.openxmlformats.org/officeDocument/2006/relationships/header" Target="header2.xml"/><Relationship Id="rId116" Type="http://schemas.openxmlformats.org/officeDocument/2006/relationships/footer" Target="footer83.xml"/><Relationship Id="rId137" Type="http://schemas.openxmlformats.org/officeDocument/2006/relationships/footer" Target="footer94.xml"/><Relationship Id="rId158" Type="http://schemas.openxmlformats.org/officeDocument/2006/relationships/header" Target="header47.xml"/><Relationship Id="rId20" Type="http://schemas.openxmlformats.org/officeDocument/2006/relationships/footer" Target="footer13.xml"/><Relationship Id="rId41" Type="http://schemas.openxmlformats.org/officeDocument/2006/relationships/footer" Target="footer34.xml"/><Relationship Id="rId62" Type="http://schemas.openxmlformats.org/officeDocument/2006/relationships/footer" Target="footer55.xml"/><Relationship Id="rId83" Type="http://schemas.openxmlformats.org/officeDocument/2006/relationships/header" Target="header10.xml"/><Relationship Id="rId88" Type="http://schemas.openxmlformats.org/officeDocument/2006/relationships/footer" Target="footer69.xml"/><Relationship Id="rId111" Type="http://schemas.openxmlformats.org/officeDocument/2006/relationships/header" Target="header24.xml"/><Relationship Id="rId132" Type="http://schemas.openxmlformats.org/officeDocument/2006/relationships/footer" Target="footer91.xml"/><Relationship Id="rId153" Type="http://schemas.openxmlformats.org/officeDocument/2006/relationships/footer" Target="footer102.xml"/><Relationship Id="rId174" Type="http://schemas.openxmlformats.org/officeDocument/2006/relationships/header" Target="header55.xml"/><Relationship Id="rId179" Type="http://schemas.openxmlformats.org/officeDocument/2006/relationships/header" Target="header58.xml"/><Relationship Id="rId195" Type="http://schemas.openxmlformats.org/officeDocument/2006/relationships/theme" Target="theme/theme1.xml"/><Relationship Id="rId190" Type="http://schemas.openxmlformats.org/officeDocument/2006/relationships/header" Target="header63.xml"/><Relationship Id="rId15" Type="http://schemas.openxmlformats.org/officeDocument/2006/relationships/footer" Target="footer8.xml"/><Relationship Id="rId36" Type="http://schemas.openxmlformats.org/officeDocument/2006/relationships/footer" Target="footer29.xml"/><Relationship Id="rId57" Type="http://schemas.openxmlformats.org/officeDocument/2006/relationships/footer" Target="footer50.xml"/><Relationship Id="rId106" Type="http://schemas.openxmlformats.org/officeDocument/2006/relationships/header" Target="header21.xml"/><Relationship Id="rId127" Type="http://schemas.openxmlformats.org/officeDocument/2006/relationships/header" Target="header32.xml"/><Relationship Id="rId10" Type="http://schemas.openxmlformats.org/officeDocument/2006/relationships/footer" Target="footer3.xml"/><Relationship Id="rId31" Type="http://schemas.openxmlformats.org/officeDocument/2006/relationships/footer" Target="footer24.xml"/><Relationship Id="rId52" Type="http://schemas.openxmlformats.org/officeDocument/2006/relationships/footer" Target="footer45.xml"/><Relationship Id="rId73" Type="http://schemas.openxmlformats.org/officeDocument/2006/relationships/footer" Target="footer62.xml"/><Relationship Id="rId78" Type="http://schemas.openxmlformats.org/officeDocument/2006/relationships/header" Target="header7.xml"/><Relationship Id="rId94" Type="http://schemas.openxmlformats.org/officeDocument/2006/relationships/header" Target="header15.xml"/><Relationship Id="rId99" Type="http://schemas.openxmlformats.org/officeDocument/2006/relationships/header" Target="header18.xml"/><Relationship Id="rId101" Type="http://schemas.openxmlformats.org/officeDocument/2006/relationships/footer" Target="footer76.xml"/><Relationship Id="rId122" Type="http://schemas.openxmlformats.org/officeDocument/2006/relationships/header" Target="header29.xml"/><Relationship Id="rId143" Type="http://schemas.openxmlformats.org/officeDocument/2006/relationships/header" Target="header40.xml"/><Relationship Id="rId148" Type="http://schemas.openxmlformats.org/officeDocument/2006/relationships/footer" Target="footer99.xml"/><Relationship Id="rId164" Type="http://schemas.openxmlformats.org/officeDocument/2006/relationships/footer" Target="footer107.xml"/><Relationship Id="rId169" Type="http://schemas.openxmlformats.org/officeDocument/2006/relationships/footer" Target="footer110.xml"/><Relationship Id="rId185" Type="http://schemas.openxmlformats.org/officeDocument/2006/relationships/footer" Target="footer118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80" Type="http://schemas.openxmlformats.org/officeDocument/2006/relationships/footer" Target="footer115.xml"/><Relationship Id="rId26" Type="http://schemas.openxmlformats.org/officeDocument/2006/relationships/footer" Target="footer19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71</Pages>
  <Words>23062</Words>
  <Characters>131455</Characters>
  <Application>Microsoft Office Word</Application>
  <DocSecurity>0</DocSecurity>
  <Lines>1095</Lines>
  <Paragraphs>308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Recovery Story</vt:lpstr>
    </vt:vector>
  </TitlesOfParts>
  <Company>CenITex</Company>
  <LinksUpToDate>false</LinksUpToDate>
  <CharactersWithSpaces>154209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Recovery Story</dc:title>
  <dc:creator>Wayne Buckman</dc:creator>
  <cp:lastModifiedBy>Andrew Wilson</cp:lastModifiedBy>
  <cp:revision>2</cp:revision>
  <dcterms:created xsi:type="dcterms:W3CDTF">2013-09-19T04:12:00Z</dcterms:created>
  <dcterms:modified xsi:type="dcterms:W3CDTF">2013-09-19T04:12:00Z</dcterms:modified>
</cp:coreProperties>
</file>